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0CDB51" w14:textId="02980198" w:rsidR="00462A0C" w:rsidRDefault="00BB2FA4">
      <w:pPr>
        <w:pStyle w:val="BodyText"/>
        <w:kinsoku w:val="0"/>
        <w:overflowPunct w:val="0"/>
        <w:rPr>
          <w:rFonts w:ascii="Times New Roman" w:hAnsi="Times New Roman" w:cs="Times New Roman"/>
          <w:sz w:val="20"/>
          <w:szCs w:val="20"/>
        </w:rPr>
      </w:pPr>
      <w:r>
        <w:rPr>
          <w:noProof/>
        </w:rPr>
        <mc:AlternateContent>
          <mc:Choice Requires="wps">
            <w:drawing>
              <wp:anchor distT="0" distB="0" distL="114300" distR="114300" simplePos="0" relativeHeight="251658240" behindDoc="0" locked="0" layoutInCell="0" allowOverlap="1" wp14:anchorId="6E46E058" wp14:editId="155FB705">
                <wp:simplePos x="0" y="0"/>
                <wp:positionH relativeFrom="page">
                  <wp:posOffset>6077585</wp:posOffset>
                </wp:positionH>
                <wp:positionV relativeFrom="page">
                  <wp:posOffset>753110</wp:posOffset>
                </wp:positionV>
                <wp:extent cx="0" cy="704215"/>
                <wp:effectExtent l="0" t="0" r="0" b="0"/>
                <wp:wrapNone/>
                <wp:docPr id="248" name="Freeform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704215"/>
                        </a:xfrm>
                        <a:custGeom>
                          <a:avLst/>
                          <a:gdLst>
                            <a:gd name="T0" fmla="*/ 0 w 20"/>
                            <a:gd name="T1" fmla="*/ 0 h 1110"/>
                            <a:gd name="T2" fmla="*/ 0 w 20"/>
                            <a:gd name="T3" fmla="*/ 1110 h 1110"/>
                          </a:gdLst>
                          <a:ahLst/>
                          <a:cxnLst>
                            <a:cxn ang="0">
                              <a:pos x="T0" y="T1"/>
                            </a:cxn>
                            <a:cxn ang="0">
                              <a:pos x="T2" y="T3"/>
                            </a:cxn>
                          </a:cxnLst>
                          <a:rect l="0" t="0" r="r" b="b"/>
                          <a:pathLst>
                            <a:path w="20" h="1110">
                              <a:moveTo>
                                <a:pt x="0" y="0"/>
                              </a:moveTo>
                              <a:lnTo>
                                <a:pt x="0" y="1110"/>
                              </a:lnTo>
                            </a:path>
                          </a:pathLst>
                        </a:custGeom>
                        <a:noFill/>
                        <a:ln w="15455">
                          <a:solidFill>
                            <a:srgbClr val="57575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A1DCB5" id="Freeform 2" o:spid="_x0000_s1026" style="position:absolute;margin-left:478.55pt;margin-top:59.3pt;width:0;height:55.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1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" o:allowincell="f" path="m,l,1110e" filled="f" strokecolor="#575756" strokeweight=".42931mm">
                <v:path arrowok="t" o:connecttype="custom" o:connectlocs="0,0;0,704215" o:connectangles="0,0"/>
                <w10:wrap anchorx="page" anchory="page"/>
              </v:shape>
            </w:pict>
          </mc:Fallback>
        </mc:AlternateContent>
      </w:r>
      <w:r>
        <w:rPr>
          <w:noProof/>
        </w:rPr>
        <mc:AlternateContent>
          <mc:Choice Requires="wpg">
            <w:drawing>
              <wp:anchor distT="0" distB="0" distL="114300" distR="114300" simplePos="0" relativeHeight="251658241" behindDoc="0" locked="0" layoutInCell="0" allowOverlap="1" wp14:anchorId="30197DAA" wp14:editId="0547DA65">
                <wp:simplePos x="0" y="0"/>
                <wp:positionH relativeFrom="page">
                  <wp:posOffset>6161405</wp:posOffset>
                </wp:positionH>
                <wp:positionV relativeFrom="page">
                  <wp:posOffset>876300</wp:posOffset>
                </wp:positionV>
                <wp:extent cx="858520" cy="455930"/>
                <wp:effectExtent l="0" t="0" r="0" b="0"/>
                <wp:wrapNone/>
                <wp:docPr id="222" name="Group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8520" cy="455930"/>
                          <a:chOff x="9703" y="1380"/>
                          <a:chExt cx="1352" cy="718"/>
                        </a:xfrm>
                      </wpg:grpSpPr>
                      <pic:pic xmlns:pic="http://schemas.openxmlformats.org/drawingml/2006/picture">
                        <pic:nvPicPr>
                          <pic:cNvPr id="223"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9703" y="1380"/>
                            <a:ext cx="620" cy="200"/>
                          </a:xfrm>
                          <a:prstGeom prst="rect">
                            <a:avLst/>
                          </a:prstGeom>
                          <a:noFill/>
                          <a:extLst>
                            <a:ext uri="{909E8E84-426E-40DD-AFC4-6F175D3DCCD1}">
                              <a14:hiddenFill xmlns:a14="http://schemas.microsoft.com/office/drawing/2010/main">
                                <a:solidFill>
                                  <a:srgbClr val="FFFFFF"/>
                                </a:solidFill>
                              </a14:hiddenFill>
                            </a:ext>
                          </a:extLst>
                        </pic:spPr>
                      </pic:pic>
                      <wpg:grpSp>
                        <wpg:cNvPr id="224" name="Group 5"/>
                        <wpg:cNvGrpSpPr>
                          <a:grpSpLocks/>
                        </wpg:cNvGrpSpPr>
                        <wpg:grpSpPr bwMode="auto">
                          <a:xfrm>
                            <a:off x="9703" y="1635"/>
                            <a:ext cx="577" cy="207"/>
                            <a:chOff x="9703" y="1635"/>
                            <a:chExt cx="577" cy="207"/>
                          </a:xfrm>
                        </wpg:grpSpPr>
                        <wps:wsp>
                          <wps:cNvPr id="225" name="Freeform 6"/>
                          <wps:cNvSpPr>
                            <a:spLocks/>
                          </wps:cNvSpPr>
                          <wps:spPr bwMode="auto">
                            <a:xfrm>
                              <a:off x="9703" y="1635"/>
                              <a:ext cx="577" cy="207"/>
                            </a:xfrm>
                            <a:custGeom>
                              <a:avLst/>
                              <a:gdLst>
                                <a:gd name="T0" fmla="*/ 211 w 577"/>
                                <a:gd name="T1" fmla="*/ 79 h 207"/>
                                <a:gd name="T2" fmla="*/ 198 w 577"/>
                                <a:gd name="T3" fmla="*/ 49 h 207"/>
                                <a:gd name="T4" fmla="*/ 196 w 577"/>
                                <a:gd name="T5" fmla="*/ 46 h 207"/>
                                <a:gd name="T6" fmla="*/ 173 w 577"/>
                                <a:gd name="T7" fmla="*/ 21 h 207"/>
                                <a:gd name="T8" fmla="*/ 142 w 577"/>
                                <a:gd name="T9" fmla="*/ 5 h 207"/>
                                <a:gd name="T10" fmla="*/ 107 w 577"/>
                                <a:gd name="T11" fmla="*/ 0 h 207"/>
                                <a:gd name="T12" fmla="*/ 86 w 577"/>
                                <a:gd name="T13" fmla="*/ 1 h 207"/>
                                <a:gd name="T14" fmla="*/ 66 w 577"/>
                                <a:gd name="T15" fmla="*/ 7 h 207"/>
                                <a:gd name="T16" fmla="*/ 48 w 577"/>
                                <a:gd name="T17" fmla="*/ 16 h 207"/>
                                <a:gd name="T18" fmla="*/ 31 w 577"/>
                                <a:gd name="T19" fmla="*/ 29 h 207"/>
                                <a:gd name="T20" fmla="*/ 17 w 577"/>
                                <a:gd name="T21" fmla="*/ 44 h 207"/>
                                <a:gd name="T22" fmla="*/ 8 w 577"/>
                                <a:gd name="T23" fmla="*/ 62 h 207"/>
                                <a:gd name="T24" fmla="*/ 2 w 577"/>
                                <a:gd name="T25" fmla="*/ 81 h 207"/>
                                <a:gd name="T26" fmla="*/ 0 w 577"/>
                                <a:gd name="T27" fmla="*/ 101 h 207"/>
                                <a:gd name="T28" fmla="*/ 1 w 577"/>
                                <a:gd name="T29" fmla="*/ 122 h 207"/>
                                <a:gd name="T30" fmla="*/ 7 w 577"/>
                                <a:gd name="T31" fmla="*/ 141 h 207"/>
                                <a:gd name="T32" fmla="*/ 16 w 577"/>
                                <a:gd name="T33" fmla="*/ 159 h 207"/>
                                <a:gd name="T34" fmla="*/ 29 w 577"/>
                                <a:gd name="T35" fmla="*/ 175 h 207"/>
                                <a:gd name="T36" fmla="*/ 46 w 577"/>
                                <a:gd name="T37" fmla="*/ 188 h 207"/>
                                <a:gd name="T38" fmla="*/ 64 w 577"/>
                                <a:gd name="T39" fmla="*/ 198 h 207"/>
                                <a:gd name="T40" fmla="*/ 84 w 577"/>
                                <a:gd name="T41" fmla="*/ 204 h 207"/>
                                <a:gd name="T42" fmla="*/ 107 w 577"/>
                                <a:gd name="T43" fmla="*/ 206 h 207"/>
                                <a:gd name="T44" fmla="*/ 142 w 577"/>
                                <a:gd name="T45" fmla="*/ 201 h 207"/>
                                <a:gd name="T46" fmla="*/ 172 w 577"/>
                                <a:gd name="T47" fmla="*/ 186 h 207"/>
                                <a:gd name="T48" fmla="*/ 195 w 577"/>
                                <a:gd name="T49" fmla="*/ 161 h 207"/>
                                <a:gd name="T50" fmla="*/ 197 w 577"/>
                                <a:gd name="T51" fmla="*/ 157 h 207"/>
                                <a:gd name="T52" fmla="*/ 210 w 577"/>
                                <a:gd name="T53" fmla="*/ 128 h 207"/>
                                <a:gd name="T54" fmla="*/ 155 w 577"/>
                                <a:gd name="T55" fmla="*/ 128 h 207"/>
                                <a:gd name="T56" fmla="*/ 145 w 577"/>
                                <a:gd name="T57" fmla="*/ 141 h 207"/>
                                <a:gd name="T58" fmla="*/ 134 w 577"/>
                                <a:gd name="T59" fmla="*/ 150 h 207"/>
                                <a:gd name="T60" fmla="*/ 121 w 577"/>
                                <a:gd name="T61" fmla="*/ 155 h 207"/>
                                <a:gd name="T62" fmla="*/ 107 w 577"/>
                                <a:gd name="T63" fmla="*/ 157 h 207"/>
                                <a:gd name="T64" fmla="*/ 86 w 577"/>
                                <a:gd name="T65" fmla="*/ 153 h 207"/>
                                <a:gd name="T66" fmla="*/ 69 w 577"/>
                                <a:gd name="T67" fmla="*/ 141 h 207"/>
                                <a:gd name="T68" fmla="*/ 57 w 577"/>
                                <a:gd name="T69" fmla="*/ 123 h 207"/>
                                <a:gd name="T70" fmla="*/ 52 w 577"/>
                                <a:gd name="T71" fmla="*/ 101 h 207"/>
                                <a:gd name="T72" fmla="*/ 56 w 577"/>
                                <a:gd name="T73" fmla="*/ 81 h 207"/>
                                <a:gd name="T74" fmla="*/ 68 w 577"/>
                                <a:gd name="T75" fmla="*/ 64 h 207"/>
                                <a:gd name="T76" fmla="*/ 86 w 577"/>
                                <a:gd name="T77" fmla="*/ 53 h 207"/>
                                <a:gd name="T78" fmla="*/ 108 w 577"/>
                                <a:gd name="T79" fmla="*/ 49 h 207"/>
                                <a:gd name="T80" fmla="*/ 122 w 577"/>
                                <a:gd name="T81" fmla="*/ 51 h 207"/>
                                <a:gd name="T82" fmla="*/ 135 w 577"/>
                                <a:gd name="T83" fmla="*/ 57 h 207"/>
                                <a:gd name="T84" fmla="*/ 147 w 577"/>
                                <a:gd name="T85" fmla="*/ 66 h 207"/>
                                <a:gd name="T86" fmla="*/ 156 w 577"/>
                                <a:gd name="T87" fmla="*/ 79 h 207"/>
                                <a:gd name="T88" fmla="*/ 211 w 577"/>
                                <a:gd name="T89" fmla="*/ 79 h 2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577" h="207">
                                  <a:moveTo>
                                    <a:pt x="211" y="79"/>
                                  </a:moveTo>
                                  <a:lnTo>
                                    <a:pt x="198" y="49"/>
                                  </a:lnTo>
                                  <a:lnTo>
                                    <a:pt x="196" y="46"/>
                                  </a:lnTo>
                                  <a:lnTo>
                                    <a:pt x="173" y="21"/>
                                  </a:lnTo>
                                  <a:lnTo>
                                    <a:pt x="142" y="5"/>
                                  </a:lnTo>
                                  <a:lnTo>
                                    <a:pt x="107" y="0"/>
                                  </a:lnTo>
                                  <a:lnTo>
                                    <a:pt x="86" y="1"/>
                                  </a:lnTo>
                                  <a:lnTo>
                                    <a:pt x="66" y="7"/>
                                  </a:lnTo>
                                  <a:lnTo>
                                    <a:pt x="48" y="16"/>
                                  </a:lnTo>
                                  <a:lnTo>
                                    <a:pt x="31" y="29"/>
                                  </a:lnTo>
                                  <a:lnTo>
                                    <a:pt x="17" y="44"/>
                                  </a:lnTo>
                                  <a:lnTo>
                                    <a:pt x="8" y="62"/>
                                  </a:lnTo>
                                  <a:lnTo>
                                    <a:pt x="2" y="81"/>
                                  </a:lnTo>
                                  <a:lnTo>
                                    <a:pt x="0" y="101"/>
                                  </a:lnTo>
                                  <a:lnTo>
                                    <a:pt x="1" y="122"/>
                                  </a:lnTo>
                                  <a:lnTo>
                                    <a:pt x="7" y="141"/>
                                  </a:lnTo>
                                  <a:lnTo>
                                    <a:pt x="16" y="159"/>
                                  </a:lnTo>
                                  <a:lnTo>
                                    <a:pt x="29" y="175"/>
                                  </a:lnTo>
                                  <a:lnTo>
                                    <a:pt x="46" y="188"/>
                                  </a:lnTo>
                                  <a:lnTo>
                                    <a:pt x="64" y="198"/>
                                  </a:lnTo>
                                  <a:lnTo>
                                    <a:pt x="84" y="204"/>
                                  </a:lnTo>
                                  <a:lnTo>
                                    <a:pt x="107" y="206"/>
                                  </a:lnTo>
                                  <a:lnTo>
                                    <a:pt x="142" y="201"/>
                                  </a:lnTo>
                                  <a:lnTo>
                                    <a:pt x="172" y="186"/>
                                  </a:lnTo>
                                  <a:lnTo>
                                    <a:pt x="195" y="161"/>
                                  </a:lnTo>
                                  <a:lnTo>
                                    <a:pt x="197" y="157"/>
                                  </a:lnTo>
                                  <a:lnTo>
                                    <a:pt x="210" y="128"/>
                                  </a:lnTo>
                                  <a:lnTo>
                                    <a:pt x="155" y="128"/>
                                  </a:lnTo>
                                  <a:lnTo>
                                    <a:pt x="145" y="141"/>
                                  </a:lnTo>
                                  <a:lnTo>
                                    <a:pt x="134" y="150"/>
                                  </a:lnTo>
                                  <a:lnTo>
                                    <a:pt x="121" y="155"/>
                                  </a:lnTo>
                                  <a:lnTo>
                                    <a:pt x="107" y="157"/>
                                  </a:lnTo>
                                  <a:lnTo>
                                    <a:pt x="86" y="153"/>
                                  </a:lnTo>
                                  <a:lnTo>
                                    <a:pt x="69" y="141"/>
                                  </a:lnTo>
                                  <a:lnTo>
                                    <a:pt x="57" y="123"/>
                                  </a:lnTo>
                                  <a:lnTo>
                                    <a:pt x="52" y="101"/>
                                  </a:lnTo>
                                  <a:lnTo>
                                    <a:pt x="56" y="81"/>
                                  </a:lnTo>
                                  <a:lnTo>
                                    <a:pt x="68" y="64"/>
                                  </a:lnTo>
                                  <a:lnTo>
                                    <a:pt x="86" y="53"/>
                                  </a:lnTo>
                                  <a:lnTo>
                                    <a:pt x="108" y="49"/>
                                  </a:lnTo>
                                  <a:lnTo>
                                    <a:pt x="122" y="51"/>
                                  </a:lnTo>
                                  <a:lnTo>
                                    <a:pt x="135" y="57"/>
                                  </a:lnTo>
                                  <a:lnTo>
                                    <a:pt x="147" y="66"/>
                                  </a:lnTo>
                                  <a:lnTo>
                                    <a:pt x="156" y="79"/>
                                  </a:lnTo>
                                  <a:lnTo>
                                    <a:pt x="211" y="79"/>
                                  </a:lnTo>
                                </a:path>
                              </a:pathLst>
                            </a:custGeom>
                            <a:solidFill>
                              <a:srgbClr val="5757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6" name="Freeform 7"/>
                          <wps:cNvSpPr>
                            <a:spLocks/>
                          </wps:cNvSpPr>
                          <wps:spPr bwMode="auto">
                            <a:xfrm>
                              <a:off x="9703" y="1635"/>
                              <a:ext cx="577" cy="207"/>
                            </a:xfrm>
                            <a:custGeom>
                              <a:avLst/>
                              <a:gdLst>
                                <a:gd name="T0" fmla="*/ 442 w 577"/>
                                <a:gd name="T1" fmla="*/ 102 h 207"/>
                                <a:gd name="T2" fmla="*/ 440 w 577"/>
                                <a:gd name="T3" fmla="*/ 82 h 207"/>
                                <a:gd name="T4" fmla="*/ 434 w 577"/>
                                <a:gd name="T5" fmla="*/ 63 h 207"/>
                                <a:gd name="T6" fmla="*/ 426 w 577"/>
                                <a:gd name="T7" fmla="*/ 49 h 207"/>
                                <a:gd name="T8" fmla="*/ 424 w 577"/>
                                <a:gd name="T9" fmla="*/ 45 h 207"/>
                                <a:gd name="T10" fmla="*/ 410 w 577"/>
                                <a:gd name="T11" fmla="*/ 29 h 207"/>
                                <a:gd name="T12" fmla="*/ 393 w 577"/>
                                <a:gd name="T13" fmla="*/ 17 h 207"/>
                                <a:gd name="T14" fmla="*/ 389 w 577"/>
                                <a:gd name="T15" fmla="*/ 14 h 207"/>
                                <a:gd name="T16" fmla="*/ 389 w 577"/>
                                <a:gd name="T17" fmla="*/ 102 h 207"/>
                                <a:gd name="T18" fmla="*/ 385 w 577"/>
                                <a:gd name="T19" fmla="*/ 124 h 207"/>
                                <a:gd name="T20" fmla="*/ 373 w 577"/>
                                <a:gd name="T21" fmla="*/ 141 h 207"/>
                                <a:gd name="T22" fmla="*/ 356 w 577"/>
                                <a:gd name="T23" fmla="*/ 153 h 207"/>
                                <a:gd name="T24" fmla="*/ 335 w 577"/>
                                <a:gd name="T25" fmla="*/ 157 h 207"/>
                                <a:gd name="T26" fmla="*/ 314 w 577"/>
                                <a:gd name="T27" fmla="*/ 152 h 207"/>
                                <a:gd name="T28" fmla="*/ 297 w 577"/>
                                <a:gd name="T29" fmla="*/ 141 h 207"/>
                                <a:gd name="T30" fmla="*/ 284 w 577"/>
                                <a:gd name="T31" fmla="*/ 123 h 207"/>
                                <a:gd name="T32" fmla="*/ 280 w 577"/>
                                <a:gd name="T33" fmla="*/ 102 h 207"/>
                                <a:gd name="T34" fmla="*/ 280 w 577"/>
                                <a:gd name="T35" fmla="*/ 101 h 207"/>
                                <a:gd name="T36" fmla="*/ 284 w 577"/>
                                <a:gd name="T37" fmla="*/ 81 h 207"/>
                                <a:gd name="T38" fmla="*/ 296 w 577"/>
                                <a:gd name="T39" fmla="*/ 64 h 207"/>
                                <a:gd name="T40" fmla="*/ 314 w 577"/>
                                <a:gd name="T41" fmla="*/ 53 h 207"/>
                                <a:gd name="T42" fmla="*/ 335 w 577"/>
                                <a:gd name="T43" fmla="*/ 49 h 207"/>
                                <a:gd name="T44" fmla="*/ 356 w 577"/>
                                <a:gd name="T45" fmla="*/ 53 h 207"/>
                                <a:gd name="T46" fmla="*/ 373 w 577"/>
                                <a:gd name="T47" fmla="*/ 64 h 207"/>
                                <a:gd name="T48" fmla="*/ 385 w 577"/>
                                <a:gd name="T49" fmla="*/ 81 h 207"/>
                                <a:gd name="T50" fmla="*/ 389 w 577"/>
                                <a:gd name="T51" fmla="*/ 101 h 207"/>
                                <a:gd name="T52" fmla="*/ 389 w 577"/>
                                <a:gd name="T53" fmla="*/ 102 h 207"/>
                                <a:gd name="T54" fmla="*/ 389 w 577"/>
                                <a:gd name="T55" fmla="*/ 14 h 207"/>
                                <a:gd name="T56" fmla="*/ 375 w 577"/>
                                <a:gd name="T57" fmla="*/ 7 h 207"/>
                                <a:gd name="T58" fmla="*/ 356 w 577"/>
                                <a:gd name="T59" fmla="*/ 2 h 207"/>
                                <a:gd name="T60" fmla="*/ 335 w 577"/>
                                <a:gd name="T61" fmla="*/ 0 h 207"/>
                                <a:gd name="T62" fmla="*/ 314 w 577"/>
                                <a:gd name="T63" fmla="*/ 2 h 207"/>
                                <a:gd name="T64" fmla="*/ 294 w 577"/>
                                <a:gd name="T65" fmla="*/ 7 h 207"/>
                                <a:gd name="T66" fmla="*/ 275 w 577"/>
                                <a:gd name="T67" fmla="*/ 16 h 207"/>
                                <a:gd name="T68" fmla="*/ 259 w 577"/>
                                <a:gd name="T69" fmla="*/ 29 h 207"/>
                                <a:gd name="T70" fmla="*/ 245 w 577"/>
                                <a:gd name="T71" fmla="*/ 44 h 207"/>
                                <a:gd name="T72" fmla="*/ 235 w 577"/>
                                <a:gd name="T73" fmla="*/ 62 h 207"/>
                                <a:gd name="T74" fmla="*/ 229 w 577"/>
                                <a:gd name="T75" fmla="*/ 81 h 207"/>
                                <a:gd name="T76" fmla="*/ 227 w 577"/>
                                <a:gd name="T77" fmla="*/ 101 h 207"/>
                                <a:gd name="T78" fmla="*/ 229 w 577"/>
                                <a:gd name="T79" fmla="*/ 122 h 207"/>
                                <a:gd name="T80" fmla="*/ 235 w 577"/>
                                <a:gd name="T81" fmla="*/ 141 h 207"/>
                                <a:gd name="T82" fmla="*/ 244 w 577"/>
                                <a:gd name="T83" fmla="*/ 159 h 207"/>
                                <a:gd name="T84" fmla="*/ 257 w 577"/>
                                <a:gd name="T85" fmla="*/ 175 h 207"/>
                                <a:gd name="T86" fmla="*/ 273 w 577"/>
                                <a:gd name="T87" fmla="*/ 188 h 207"/>
                                <a:gd name="T88" fmla="*/ 292 w 577"/>
                                <a:gd name="T89" fmla="*/ 198 h 207"/>
                                <a:gd name="T90" fmla="*/ 312 w 577"/>
                                <a:gd name="T91" fmla="*/ 204 h 207"/>
                                <a:gd name="T92" fmla="*/ 335 w 577"/>
                                <a:gd name="T93" fmla="*/ 206 h 207"/>
                                <a:gd name="T94" fmla="*/ 356 w 577"/>
                                <a:gd name="T95" fmla="*/ 204 h 207"/>
                                <a:gd name="T96" fmla="*/ 377 w 577"/>
                                <a:gd name="T97" fmla="*/ 198 h 207"/>
                                <a:gd name="T98" fmla="*/ 395 w 577"/>
                                <a:gd name="T99" fmla="*/ 188 h 207"/>
                                <a:gd name="T100" fmla="*/ 412 w 577"/>
                                <a:gd name="T101" fmla="*/ 175 h 207"/>
                                <a:gd name="T102" fmla="*/ 425 w 577"/>
                                <a:gd name="T103" fmla="*/ 159 h 207"/>
                                <a:gd name="T104" fmla="*/ 426 w 577"/>
                                <a:gd name="T105" fmla="*/ 157 h 207"/>
                                <a:gd name="T106" fmla="*/ 434 w 577"/>
                                <a:gd name="T107" fmla="*/ 142 h 207"/>
                                <a:gd name="T108" fmla="*/ 440 w 577"/>
                                <a:gd name="T109" fmla="*/ 122 h 207"/>
                                <a:gd name="T110" fmla="*/ 442 w 577"/>
                                <a:gd name="T111" fmla="*/ 102 h 2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577" h="207">
                                  <a:moveTo>
                                    <a:pt x="442" y="102"/>
                                  </a:moveTo>
                                  <a:lnTo>
                                    <a:pt x="440" y="82"/>
                                  </a:lnTo>
                                  <a:lnTo>
                                    <a:pt x="434" y="63"/>
                                  </a:lnTo>
                                  <a:lnTo>
                                    <a:pt x="426" y="49"/>
                                  </a:lnTo>
                                  <a:lnTo>
                                    <a:pt x="424" y="45"/>
                                  </a:lnTo>
                                  <a:lnTo>
                                    <a:pt x="410" y="29"/>
                                  </a:lnTo>
                                  <a:lnTo>
                                    <a:pt x="393" y="17"/>
                                  </a:lnTo>
                                  <a:lnTo>
                                    <a:pt x="389" y="14"/>
                                  </a:lnTo>
                                  <a:lnTo>
                                    <a:pt x="389" y="102"/>
                                  </a:lnTo>
                                  <a:lnTo>
                                    <a:pt x="385" y="124"/>
                                  </a:lnTo>
                                  <a:lnTo>
                                    <a:pt x="373" y="141"/>
                                  </a:lnTo>
                                  <a:lnTo>
                                    <a:pt x="356" y="153"/>
                                  </a:lnTo>
                                  <a:lnTo>
                                    <a:pt x="335" y="157"/>
                                  </a:lnTo>
                                  <a:lnTo>
                                    <a:pt x="314" y="152"/>
                                  </a:lnTo>
                                  <a:lnTo>
                                    <a:pt x="297" y="141"/>
                                  </a:lnTo>
                                  <a:lnTo>
                                    <a:pt x="284" y="123"/>
                                  </a:lnTo>
                                  <a:lnTo>
                                    <a:pt x="280" y="102"/>
                                  </a:lnTo>
                                  <a:lnTo>
                                    <a:pt x="280" y="101"/>
                                  </a:lnTo>
                                  <a:lnTo>
                                    <a:pt x="284" y="81"/>
                                  </a:lnTo>
                                  <a:lnTo>
                                    <a:pt x="296" y="64"/>
                                  </a:lnTo>
                                  <a:lnTo>
                                    <a:pt x="314" y="53"/>
                                  </a:lnTo>
                                  <a:lnTo>
                                    <a:pt x="335" y="49"/>
                                  </a:lnTo>
                                  <a:lnTo>
                                    <a:pt x="356" y="53"/>
                                  </a:lnTo>
                                  <a:lnTo>
                                    <a:pt x="373" y="64"/>
                                  </a:lnTo>
                                  <a:lnTo>
                                    <a:pt x="385" y="81"/>
                                  </a:lnTo>
                                  <a:lnTo>
                                    <a:pt x="389" y="101"/>
                                  </a:lnTo>
                                  <a:lnTo>
                                    <a:pt x="389" y="102"/>
                                  </a:lnTo>
                                  <a:lnTo>
                                    <a:pt x="389" y="14"/>
                                  </a:lnTo>
                                  <a:lnTo>
                                    <a:pt x="375" y="7"/>
                                  </a:lnTo>
                                  <a:lnTo>
                                    <a:pt x="356" y="2"/>
                                  </a:lnTo>
                                  <a:lnTo>
                                    <a:pt x="335" y="0"/>
                                  </a:lnTo>
                                  <a:lnTo>
                                    <a:pt x="314" y="2"/>
                                  </a:lnTo>
                                  <a:lnTo>
                                    <a:pt x="294" y="7"/>
                                  </a:lnTo>
                                  <a:lnTo>
                                    <a:pt x="275" y="16"/>
                                  </a:lnTo>
                                  <a:lnTo>
                                    <a:pt x="259" y="29"/>
                                  </a:lnTo>
                                  <a:lnTo>
                                    <a:pt x="245" y="44"/>
                                  </a:lnTo>
                                  <a:lnTo>
                                    <a:pt x="235" y="62"/>
                                  </a:lnTo>
                                  <a:lnTo>
                                    <a:pt x="229" y="81"/>
                                  </a:lnTo>
                                  <a:lnTo>
                                    <a:pt x="227" y="101"/>
                                  </a:lnTo>
                                  <a:lnTo>
                                    <a:pt x="229" y="122"/>
                                  </a:lnTo>
                                  <a:lnTo>
                                    <a:pt x="235" y="141"/>
                                  </a:lnTo>
                                  <a:lnTo>
                                    <a:pt x="244" y="159"/>
                                  </a:lnTo>
                                  <a:lnTo>
                                    <a:pt x="257" y="175"/>
                                  </a:lnTo>
                                  <a:lnTo>
                                    <a:pt x="273" y="188"/>
                                  </a:lnTo>
                                  <a:lnTo>
                                    <a:pt x="292" y="198"/>
                                  </a:lnTo>
                                  <a:lnTo>
                                    <a:pt x="312" y="204"/>
                                  </a:lnTo>
                                  <a:lnTo>
                                    <a:pt x="335" y="206"/>
                                  </a:lnTo>
                                  <a:lnTo>
                                    <a:pt x="356" y="204"/>
                                  </a:lnTo>
                                  <a:lnTo>
                                    <a:pt x="377" y="198"/>
                                  </a:lnTo>
                                  <a:lnTo>
                                    <a:pt x="395" y="188"/>
                                  </a:lnTo>
                                  <a:lnTo>
                                    <a:pt x="412" y="175"/>
                                  </a:lnTo>
                                  <a:lnTo>
                                    <a:pt x="425" y="159"/>
                                  </a:lnTo>
                                  <a:lnTo>
                                    <a:pt x="426" y="157"/>
                                  </a:lnTo>
                                  <a:lnTo>
                                    <a:pt x="434" y="142"/>
                                  </a:lnTo>
                                  <a:lnTo>
                                    <a:pt x="440" y="122"/>
                                  </a:lnTo>
                                  <a:lnTo>
                                    <a:pt x="442" y="102"/>
                                  </a:lnTo>
                                </a:path>
                              </a:pathLst>
                            </a:custGeom>
                            <a:solidFill>
                              <a:srgbClr val="5757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7" name="Freeform 8"/>
                          <wps:cNvSpPr>
                            <a:spLocks/>
                          </wps:cNvSpPr>
                          <wps:spPr bwMode="auto">
                            <a:xfrm>
                              <a:off x="9703" y="1635"/>
                              <a:ext cx="577" cy="207"/>
                            </a:xfrm>
                            <a:custGeom>
                              <a:avLst/>
                              <a:gdLst>
                                <a:gd name="T0" fmla="*/ 576 w 577"/>
                                <a:gd name="T1" fmla="*/ 158 h 207"/>
                                <a:gd name="T2" fmla="*/ 465 w 577"/>
                                <a:gd name="T3" fmla="*/ 158 h 207"/>
                                <a:gd name="T4" fmla="*/ 465 w 577"/>
                                <a:gd name="T5" fmla="*/ 202 h 207"/>
                                <a:gd name="T6" fmla="*/ 576 w 577"/>
                                <a:gd name="T7" fmla="*/ 202 h 207"/>
                                <a:gd name="T8" fmla="*/ 576 w 577"/>
                                <a:gd name="T9" fmla="*/ 158 h 207"/>
                              </a:gdLst>
                              <a:ahLst/>
                              <a:cxnLst>
                                <a:cxn ang="0">
                                  <a:pos x="T0" y="T1"/>
                                </a:cxn>
                                <a:cxn ang="0">
                                  <a:pos x="T2" y="T3"/>
                                </a:cxn>
                                <a:cxn ang="0">
                                  <a:pos x="T4" y="T5"/>
                                </a:cxn>
                                <a:cxn ang="0">
                                  <a:pos x="T6" y="T7"/>
                                </a:cxn>
                                <a:cxn ang="0">
                                  <a:pos x="T8" y="T9"/>
                                </a:cxn>
                              </a:cxnLst>
                              <a:rect l="0" t="0" r="r" b="b"/>
                              <a:pathLst>
                                <a:path w="577" h="207">
                                  <a:moveTo>
                                    <a:pt x="576" y="158"/>
                                  </a:moveTo>
                                  <a:lnTo>
                                    <a:pt x="465" y="158"/>
                                  </a:lnTo>
                                  <a:lnTo>
                                    <a:pt x="465" y="202"/>
                                  </a:lnTo>
                                  <a:lnTo>
                                    <a:pt x="576" y="202"/>
                                  </a:lnTo>
                                  <a:lnTo>
                                    <a:pt x="576" y="158"/>
                                  </a:lnTo>
                                </a:path>
                              </a:pathLst>
                            </a:custGeom>
                            <a:solidFill>
                              <a:srgbClr val="5757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28" name="Freeform 9"/>
                        <wps:cNvSpPr>
                          <a:spLocks/>
                        </wps:cNvSpPr>
                        <wps:spPr bwMode="auto">
                          <a:xfrm>
                            <a:off x="10194" y="1640"/>
                            <a:ext cx="20" cy="154"/>
                          </a:xfrm>
                          <a:custGeom>
                            <a:avLst/>
                            <a:gdLst>
                              <a:gd name="T0" fmla="*/ 0 w 20"/>
                              <a:gd name="T1" fmla="*/ 0 h 154"/>
                              <a:gd name="T2" fmla="*/ 0 w 20"/>
                              <a:gd name="T3" fmla="*/ 153 h 154"/>
                            </a:gdLst>
                            <a:ahLst/>
                            <a:cxnLst>
                              <a:cxn ang="0">
                                <a:pos x="T0" y="T1"/>
                              </a:cxn>
                              <a:cxn ang="0">
                                <a:pos x="T2" y="T3"/>
                              </a:cxn>
                            </a:cxnLst>
                            <a:rect l="0" t="0" r="r" b="b"/>
                            <a:pathLst>
                              <a:path w="20" h="154">
                                <a:moveTo>
                                  <a:pt x="0" y="0"/>
                                </a:moveTo>
                                <a:lnTo>
                                  <a:pt x="0" y="153"/>
                                </a:lnTo>
                              </a:path>
                            </a:pathLst>
                          </a:custGeom>
                          <a:noFill/>
                          <a:ln w="32283">
                            <a:solidFill>
                              <a:srgbClr val="57575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 name="Freeform 10"/>
                        <wps:cNvSpPr>
                          <a:spLocks/>
                        </wps:cNvSpPr>
                        <wps:spPr bwMode="auto">
                          <a:xfrm>
                            <a:off x="10306" y="1794"/>
                            <a:ext cx="111" cy="44"/>
                          </a:xfrm>
                          <a:custGeom>
                            <a:avLst/>
                            <a:gdLst>
                              <a:gd name="T0" fmla="*/ 0 w 111"/>
                              <a:gd name="T1" fmla="*/ 44 h 44"/>
                              <a:gd name="T2" fmla="*/ 110 w 111"/>
                              <a:gd name="T3" fmla="*/ 44 h 44"/>
                              <a:gd name="T4" fmla="*/ 110 w 111"/>
                              <a:gd name="T5" fmla="*/ 0 h 44"/>
                              <a:gd name="T6" fmla="*/ 0 w 111"/>
                              <a:gd name="T7" fmla="*/ 0 h 44"/>
                              <a:gd name="T8" fmla="*/ 0 w 111"/>
                              <a:gd name="T9" fmla="*/ 44 h 44"/>
                            </a:gdLst>
                            <a:ahLst/>
                            <a:cxnLst>
                              <a:cxn ang="0">
                                <a:pos x="T0" y="T1"/>
                              </a:cxn>
                              <a:cxn ang="0">
                                <a:pos x="T2" y="T3"/>
                              </a:cxn>
                              <a:cxn ang="0">
                                <a:pos x="T4" y="T5"/>
                              </a:cxn>
                              <a:cxn ang="0">
                                <a:pos x="T6" y="T7"/>
                              </a:cxn>
                              <a:cxn ang="0">
                                <a:pos x="T8" y="T9"/>
                              </a:cxn>
                            </a:cxnLst>
                            <a:rect l="0" t="0" r="r" b="b"/>
                            <a:pathLst>
                              <a:path w="111" h="44">
                                <a:moveTo>
                                  <a:pt x="0" y="44"/>
                                </a:moveTo>
                                <a:lnTo>
                                  <a:pt x="110" y="44"/>
                                </a:lnTo>
                                <a:lnTo>
                                  <a:pt x="110" y="0"/>
                                </a:lnTo>
                                <a:lnTo>
                                  <a:pt x="0" y="0"/>
                                </a:lnTo>
                                <a:lnTo>
                                  <a:pt x="0" y="44"/>
                                </a:lnTo>
                                <a:close/>
                              </a:path>
                            </a:pathLst>
                          </a:custGeom>
                          <a:solidFill>
                            <a:srgbClr val="5757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0" name="Freeform 11"/>
                        <wps:cNvSpPr>
                          <a:spLocks/>
                        </wps:cNvSpPr>
                        <wps:spPr bwMode="auto">
                          <a:xfrm>
                            <a:off x="10331" y="1640"/>
                            <a:ext cx="20" cy="154"/>
                          </a:xfrm>
                          <a:custGeom>
                            <a:avLst/>
                            <a:gdLst>
                              <a:gd name="T0" fmla="*/ 0 w 20"/>
                              <a:gd name="T1" fmla="*/ 0 h 154"/>
                              <a:gd name="T2" fmla="*/ 0 w 20"/>
                              <a:gd name="T3" fmla="*/ 153 h 154"/>
                            </a:gdLst>
                            <a:ahLst/>
                            <a:cxnLst>
                              <a:cxn ang="0">
                                <a:pos x="T0" y="T1"/>
                              </a:cxn>
                              <a:cxn ang="0">
                                <a:pos x="T2" y="T3"/>
                              </a:cxn>
                            </a:cxnLst>
                            <a:rect l="0" t="0" r="r" b="b"/>
                            <a:pathLst>
                              <a:path w="20" h="154">
                                <a:moveTo>
                                  <a:pt x="0" y="0"/>
                                </a:moveTo>
                                <a:lnTo>
                                  <a:pt x="0" y="153"/>
                                </a:lnTo>
                              </a:path>
                            </a:pathLst>
                          </a:custGeom>
                          <a:noFill/>
                          <a:ln w="32283">
                            <a:solidFill>
                              <a:srgbClr val="57575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31" name="Group 12"/>
                        <wpg:cNvGrpSpPr>
                          <a:grpSpLocks/>
                        </wpg:cNvGrpSpPr>
                        <wpg:grpSpPr bwMode="auto">
                          <a:xfrm>
                            <a:off x="9713" y="1635"/>
                            <a:ext cx="1213" cy="462"/>
                            <a:chOff x="9713" y="1635"/>
                            <a:chExt cx="1213" cy="462"/>
                          </a:xfrm>
                        </wpg:grpSpPr>
                        <wps:wsp>
                          <wps:cNvPr id="232" name="Freeform 13"/>
                          <wps:cNvSpPr>
                            <a:spLocks/>
                          </wps:cNvSpPr>
                          <wps:spPr bwMode="auto">
                            <a:xfrm>
                              <a:off x="9713" y="1635"/>
                              <a:ext cx="1213" cy="462"/>
                            </a:xfrm>
                            <a:custGeom>
                              <a:avLst/>
                              <a:gdLst>
                                <a:gd name="T0" fmla="*/ 173 w 1213"/>
                                <a:gd name="T1" fmla="*/ 259 h 462"/>
                                <a:gd name="T2" fmla="*/ 122 w 1213"/>
                                <a:gd name="T3" fmla="*/ 259 h 462"/>
                                <a:gd name="T4" fmla="*/ 122 w 1213"/>
                                <a:gd name="T5" fmla="*/ 369 h 462"/>
                                <a:gd name="T6" fmla="*/ 107 w 1213"/>
                                <a:gd name="T7" fmla="*/ 347 h 462"/>
                                <a:gd name="T8" fmla="*/ 46 w 1213"/>
                                <a:gd name="T9" fmla="*/ 259 h 462"/>
                                <a:gd name="T10" fmla="*/ 0 w 1213"/>
                                <a:gd name="T11" fmla="*/ 259 h 462"/>
                                <a:gd name="T12" fmla="*/ 0 w 1213"/>
                                <a:gd name="T13" fmla="*/ 458 h 462"/>
                                <a:gd name="T14" fmla="*/ 51 w 1213"/>
                                <a:gd name="T15" fmla="*/ 458 h 462"/>
                                <a:gd name="T16" fmla="*/ 51 w 1213"/>
                                <a:gd name="T17" fmla="*/ 347 h 462"/>
                                <a:gd name="T18" fmla="*/ 129 w 1213"/>
                                <a:gd name="T19" fmla="*/ 458 h 462"/>
                                <a:gd name="T20" fmla="*/ 173 w 1213"/>
                                <a:gd name="T21" fmla="*/ 458 h 462"/>
                                <a:gd name="T22" fmla="*/ 173 w 1213"/>
                                <a:gd name="T23" fmla="*/ 369 h 462"/>
                                <a:gd name="T24" fmla="*/ 173 w 1213"/>
                                <a:gd name="T25" fmla="*/ 259 h 4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213" h="462">
                                  <a:moveTo>
                                    <a:pt x="173" y="259"/>
                                  </a:moveTo>
                                  <a:lnTo>
                                    <a:pt x="122" y="259"/>
                                  </a:lnTo>
                                  <a:lnTo>
                                    <a:pt x="122" y="369"/>
                                  </a:lnTo>
                                  <a:lnTo>
                                    <a:pt x="107" y="347"/>
                                  </a:lnTo>
                                  <a:lnTo>
                                    <a:pt x="46" y="259"/>
                                  </a:lnTo>
                                  <a:lnTo>
                                    <a:pt x="0" y="259"/>
                                  </a:lnTo>
                                  <a:lnTo>
                                    <a:pt x="0" y="458"/>
                                  </a:lnTo>
                                  <a:lnTo>
                                    <a:pt x="51" y="458"/>
                                  </a:lnTo>
                                  <a:lnTo>
                                    <a:pt x="51" y="347"/>
                                  </a:lnTo>
                                  <a:lnTo>
                                    <a:pt x="129" y="458"/>
                                  </a:lnTo>
                                  <a:lnTo>
                                    <a:pt x="173" y="458"/>
                                  </a:lnTo>
                                  <a:lnTo>
                                    <a:pt x="173" y="369"/>
                                  </a:lnTo>
                                  <a:lnTo>
                                    <a:pt x="173" y="259"/>
                                  </a:lnTo>
                                </a:path>
                              </a:pathLst>
                            </a:custGeom>
                            <a:solidFill>
                              <a:srgbClr val="5757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3" name="Freeform 14"/>
                          <wps:cNvSpPr>
                            <a:spLocks/>
                          </wps:cNvSpPr>
                          <wps:spPr bwMode="auto">
                            <a:xfrm>
                              <a:off x="9713" y="1635"/>
                              <a:ext cx="1213" cy="462"/>
                            </a:xfrm>
                            <a:custGeom>
                              <a:avLst/>
                              <a:gdLst>
                                <a:gd name="T0" fmla="*/ 412 w 1213"/>
                                <a:gd name="T1" fmla="*/ 357 h 462"/>
                                <a:gd name="T2" fmla="*/ 410 w 1213"/>
                                <a:gd name="T3" fmla="*/ 337 h 462"/>
                                <a:gd name="T4" fmla="*/ 404 w 1213"/>
                                <a:gd name="T5" fmla="*/ 318 h 462"/>
                                <a:gd name="T6" fmla="*/ 396 w 1213"/>
                                <a:gd name="T7" fmla="*/ 305 h 462"/>
                                <a:gd name="T8" fmla="*/ 394 w 1213"/>
                                <a:gd name="T9" fmla="*/ 301 h 462"/>
                                <a:gd name="T10" fmla="*/ 380 w 1213"/>
                                <a:gd name="T11" fmla="*/ 285 h 462"/>
                                <a:gd name="T12" fmla="*/ 363 w 1213"/>
                                <a:gd name="T13" fmla="*/ 272 h 462"/>
                                <a:gd name="T14" fmla="*/ 359 w 1213"/>
                                <a:gd name="T15" fmla="*/ 270 h 462"/>
                                <a:gd name="T16" fmla="*/ 359 w 1213"/>
                                <a:gd name="T17" fmla="*/ 357 h 462"/>
                                <a:gd name="T18" fmla="*/ 355 w 1213"/>
                                <a:gd name="T19" fmla="*/ 379 h 462"/>
                                <a:gd name="T20" fmla="*/ 343 w 1213"/>
                                <a:gd name="T21" fmla="*/ 397 h 462"/>
                                <a:gd name="T22" fmla="*/ 326 w 1213"/>
                                <a:gd name="T23" fmla="*/ 408 h 462"/>
                                <a:gd name="T24" fmla="*/ 305 w 1213"/>
                                <a:gd name="T25" fmla="*/ 412 h 462"/>
                                <a:gd name="T26" fmla="*/ 284 w 1213"/>
                                <a:gd name="T27" fmla="*/ 408 h 462"/>
                                <a:gd name="T28" fmla="*/ 267 w 1213"/>
                                <a:gd name="T29" fmla="*/ 396 h 462"/>
                                <a:gd name="T30" fmla="*/ 254 w 1213"/>
                                <a:gd name="T31" fmla="*/ 379 h 462"/>
                                <a:gd name="T32" fmla="*/ 250 w 1213"/>
                                <a:gd name="T33" fmla="*/ 357 h 462"/>
                                <a:gd name="T34" fmla="*/ 250 w 1213"/>
                                <a:gd name="T35" fmla="*/ 356 h 462"/>
                                <a:gd name="T36" fmla="*/ 254 w 1213"/>
                                <a:gd name="T37" fmla="*/ 336 h 462"/>
                                <a:gd name="T38" fmla="*/ 266 w 1213"/>
                                <a:gd name="T39" fmla="*/ 320 h 462"/>
                                <a:gd name="T40" fmla="*/ 284 w 1213"/>
                                <a:gd name="T41" fmla="*/ 309 h 462"/>
                                <a:gd name="T42" fmla="*/ 305 w 1213"/>
                                <a:gd name="T43" fmla="*/ 305 h 462"/>
                                <a:gd name="T44" fmla="*/ 326 w 1213"/>
                                <a:gd name="T45" fmla="*/ 309 h 462"/>
                                <a:gd name="T46" fmla="*/ 343 w 1213"/>
                                <a:gd name="T47" fmla="*/ 320 h 462"/>
                                <a:gd name="T48" fmla="*/ 355 w 1213"/>
                                <a:gd name="T49" fmla="*/ 336 h 462"/>
                                <a:gd name="T50" fmla="*/ 359 w 1213"/>
                                <a:gd name="T51" fmla="*/ 356 h 462"/>
                                <a:gd name="T52" fmla="*/ 359 w 1213"/>
                                <a:gd name="T53" fmla="*/ 357 h 462"/>
                                <a:gd name="T54" fmla="*/ 359 w 1213"/>
                                <a:gd name="T55" fmla="*/ 270 h 462"/>
                                <a:gd name="T56" fmla="*/ 345 w 1213"/>
                                <a:gd name="T57" fmla="*/ 263 h 462"/>
                                <a:gd name="T58" fmla="*/ 326 w 1213"/>
                                <a:gd name="T59" fmla="*/ 257 h 462"/>
                                <a:gd name="T60" fmla="*/ 305 w 1213"/>
                                <a:gd name="T61" fmla="*/ 255 h 462"/>
                                <a:gd name="T62" fmla="*/ 284 w 1213"/>
                                <a:gd name="T63" fmla="*/ 257 h 462"/>
                                <a:gd name="T64" fmla="*/ 264 w 1213"/>
                                <a:gd name="T65" fmla="*/ 263 h 462"/>
                                <a:gd name="T66" fmla="*/ 245 w 1213"/>
                                <a:gd name="T67" fmla="*/ 272 h 462"/>
                                <a:gd name="T68" fmla="*/ 229 w 1213"/>
                                <a:gd name="T69" fmla="*/ 284 h 462"/>
                                <a:gd name="T70" fmla="*/ 215 w 1213"/>
                                <a:gd name="T71" fmla="*/ 300 h 462"/>
                                <a:gd name="T72" fmla="*/ 205 w 1213"/>
                                <a:gd name="T73" fmla="*/ 317 h 462"/>
                                <a:gd name="T74" fmla="*/ 199 w 1213"/>
                                <a:gd name="T75" fmla="*/ 336 h 462"/>
                                <a:gd name="T76" fmla="*/ 197 w 1213"/>
                                <a:gd name="T77" fmla="*/ 356 h 462"/>
                                <a:gd name="T78" fmla="*/ 199 w 1213"/>
                                <a:gd name="T79" fmla="*/ 377 h 462"/>
                                <a:gd name="T80" fmla="*/ 205 w 1213"/>
                                <a:gd name="T81" fmla="*/ 397 h 462"/>
                                <a:gd name="T82" fmla="*/ 214 w 1213"/>
                                <a:gd name="T83" fmla="*/ 414 h 462"/>
                                <a:gd name="T84" fmla="*/ 227 w 1213"/>
                                <a:gd name="T85" fmla="*/ 430 h 462"/>
                                <a:gd name="T86" fmla="*/ 243 w 1213"/>
                                <a:gd name="T87" fmla="*/ 444 h 462"/>
                                <a:gd name="T88" fmla="*/ 262 w 1213"/>
                                <a:gd name="T89" fmla="*/ 454 h 462"/>
                                <a:gd name="T90" fmla="*/ 283 w 1213"/>
                                <a:gd name="T91" fmla="*/ 460 h 462"/>
                                <a:gd name="T92" fmla="*/ 305 w 1213"/>
                                <a:gd name="T93" fmla="*/ 462 h 462"/>
                                <a:gd name="T94" fmla="*/ 326 w 1213"/>
                                <a:gd name="T95" fmla="*/ 459 h 462"/>
                                <a:gd name="T96" fmla="*/ 347 w 1213"/>
                                <a:gd name="T97" fmla="*/ 454 h 462"/>
                                <a:gd name="T98" fmla="*/ 365 w 1213"/>
                                <a:gd name="T99" fmla="*/ 444 h 462"/>
                                <a:gd name="T100" fmla="*/ 382 w 1213"/>
                                <a:gd name="T101" fmla="*/ 430 h 462"/>
                                <a:gd name="T102" fmla="*/ 395 w 1213"/>
                                <a:gd name="T103" fmla="*/ 415 h 462"/>
                                <a:gd name="T104" fmla="*/ 396 w 1213"/>
                                <a:gd name="T105" fmla="*/ 412 h 462"/>
                                <a:gd name="T106" fmla="*/ 404 w 1213"/>
                                <a:gd name="T107" fmla="*/ 397 h 462"/>
                                <a:gd name="T108" fmla="*/ 410 w 1213"/>
                                <a:gd name="T109" fmla="*/ 378 h 462"/>
                                <a:gd name="T110" fmla="*/ 412 w 1213"/>
                                <a:gd name="T111" fmla="*/ 357 h 4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1213" h="462">
                                  <a:moveTo>
                                    <a:pt x="412" y="357"/>
                                  </a:moveTo>
                                  <a:lnTo>
                                    <a:pt x="410" y="337"/>
                                  </a:lnTo>
                                  <a:lnTo>
                                    <a:pt x="404" y="318"/>
                                  </a:lnTo>
                                  <a:lnTo>
                                    <a:pt x="396" y="305"/>
                                  </a:lnTo>
                                  <a:lnTo>
                                    <a:pt x="394" y="301"/>
                                  </a:lnTo>
                                  <a:lnTo>
                                    <a:pt x="380" y="285"/>
                                  </a:lnTo>
                                  <a:lnTo>
                                    <a:pt x="363" y="272"/>
                                  </a:lnTo>
                                  <a:lnTo>
                                    <a:pt x="359" y="270"/>
                                  </a:lnTo>
                                  <a:lnTo>
                                    <a:pt x="359" y="357"/>
                                  </a:lnTo>
                                  <a:lnTo>
                                    <a:pt x="355" y="379"/>
                                  </a:lnTo>
                                  <a:lnTo>
                                    <a:pt x="343" y="397"/>
                                  </a:lnTo>
                                  <a:lnTo>
                                    <a:pt x="326" y="408"/>
                                  </a:lnTo>
                                  <a:lnTo>
                                    <a:pt x="305" y="412"/>
                                  </a:lnTo>
                                  <a:lnTo>
                                    <a:pt x="284" y="408"/>
                                  </a:lnTo>
                                  <a:lnTo>
                                    <a:pt x="267" y="396"/>
                                  </a:lnTo>
                                  <a:lnTo>
                                    <a:pt x="254" y="379"/>
                                  </a:lnTo>
                                  <a:lnTo>
                                    <a:pt x="250" y="357"/>
                                  </a:lnTo>
                                  <a:lnTo>
                                    <a:pt x="250" y="356"/>
                                  </a:lnTo>
                                  <a:lnTo>
                                    <a:pt x="254" y="336"/>
                                  </a:lnTo>
                                  <a:lnTo>
                                    <a:pt x="266" y="320"/>
                                  </a:lnTo>
                                  <a:lnTo>
                                    <a:pt x="284" y="309"/>
                                  </a:lnTo>
                                  <a:lnTo>
                                    <a:pt x="305" y="305"/>
                                  </a:lnTo>
                                  <a:lnTo>
                                    <a:pt x="326" y="309"/>
                                  </a:lnTo>
                                  <a:lnTo>
                                    <a:pt x="343" y="320"/>
                                  </a:lnTo>
                                  <a:lnTo>
                                    <a:pt x="355" y="336"/>
                                  </a:lnTo>
                                  <a:lnTo>
                                    <a:pt x="359" y="356"/>
                                  </a:lnTo>
                                  <a:lnTo>
                                    <a:pt x="359" y="357"/>
                                  </a:lnTo>
                                  <a:lnTo>
                                    <a:pt x="359" y="270"/>
                                  </a:lnTo>
                                  <a:lnTo>
                                    <a:pt x="345" y="263"/>
                                  </a:lnTo>
                                  <a:lnTo>
                                    <a:pt x="326" y="257"/>
                                  </a:lnTo>
                                  <a:lnTo>
                                    <a:pt x="305" y="255"/>
                                  </a:lnTo>
                                  <a:lnTo>
                                    <a:pt x="284" y="257"/>
                                  </a:lnTo>
                                  <a:lnTo>
                                    <a:pt x="264" y="263"/>
                                  </a:lnTo>
                                  <a:lnTo>
                                    <a:pt x="245" y="272"/>
                                  </a:lnTo>
                                  <a:lnTo>
                                    <a:pt x="229" y="284"/>
                                  </a:lnTo>
                                  <a:lnTo>
                                    <a:pt x="215" y="300"/>
                                  </a:lnTo>
                                  <a:lnTo>
                                    <a:pt x="205" y="317"/>
                                  </a:lnTo>
                                  <a:lnTo>
                                    <a:pt x="199" y="336"/>
                                  </a:lnTo>
                                  <a:lnTo>
                                    <a:pt x="197" y="356"/>
                                  </a:lnTo>
                                  <a:lnTo>
                                    <a:pt x="199" y="377"/>
                                  </a:lnTo>
                                  <a:lnTo>
                                    <a:pt x="205" y="397"/>
                                  </a:lnTo>
                                  <a:lnTo>
                                    <a:pt x="214" y="414"/>
                                  </a:lnTo>
                                  <a:lnTo>
                                    <a:pt x="227" y="430"/>
                                  </a:lnTo>
                                  <a:lnTo>
                                    <a:pt x="243" y="444"/>
                                  </a:lnTo>
                                  <a:lnTo>
                                    <a:pt x="262" y="454"/>
                                  </a:lnTo>
                                  <a:lnTo>
                                    <a:pt x="283" y="460"/>
                                  </a:lnTo>
                                  <a:lnTo>
                                    <a:pt x="305" y="462"/>
                                  </a:lnTo>
                                  <a:lnTo>
                                    <a:pt x="326" y="459"/>
                                  </a:lnTo>
                                  <a:lnTo>
                                    <a:pt x="347" y="454"/>
                                  </a:lnTo>
                                  <a:lnTo>
                                    <a:pt x="365" y="444"/>
                                  </a:lnTo>
                                  <a:lnTo>
                                    <a:pt x="382" y="430"/>
                                  </a:lnTo>
                                  <a:lnTo>
                                    <a:pt x="395" y="415"/>
                                  </a:lnTo>
                                  <a:lnTo>
                                    <a:pt x="396" y="412"/>
                                  </a:lnTo>
                                  <a:lnTo>
                                    <a:pt x="404" y="397"/>
                                  </a:lnTo>
                                  <a:lnTo>
                                    <a:pt x="410" y="378"/>
                                  </a:lnTo>
                                  <a:lnTo>
                                    <a:pt x="412" y="357"/>
                                  </a:lnTo>
                                </a:path>
                              </a:pathLst>
                            </a:custGeom>
                            <a:solidFill>
                              <a:srgbClr val="5757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4" name="Freeform 15"/>
                          <wps:cNvSpPr>
                            <a:spLocks/>
                          </wps:cNvSpPr>
                          <wps:spPr bwMode="auto">
                            <a:xfrm>
                              <a:off x="9713" y="1635"/>
                              <a:ext cx="1213" cy="462"/>
                            </a:xfrm>
                            <a:custGeom>
                              <a:avLst/>
                              <a:gdLst>
                                <a:gd name="T0" fmla="*/ 590 w 1213"/>
                                <a:gd name="T1" fmla="*/ 458 h 462"/>
                                <a:gd name="T2" fmla="*/ 542 w 1213"/>
                                <a:gd name="T3" fmla="*/ 394 h 462"/>
                                <a:gd name="T4" fmla="*/ 539 w 1213"/>
                                <a:gd name="T5" fmla="*/ 390 h 462"/>
                                <a:gd name="T6" fmla="*/ 559 w 1213"/>
                                <a:gd name="T7" fmla="*/ 381 h 462"/>
                                <a:gd name="T8" fmla="*/ 574 w 1213"/>
                                <a:gd name="T9" fmla="*/ 367 h 462"/>
                                <a:gd name="T10" fmla="*/ 582 w 1213"/>
                                <a:gd name="T11" fmla="*/ 351 h 462"/>
                                <a:gd name="T12" fmla="*/ 583 w 1213"/>
                                <a:gd name="T13" fmla="*/ 348 h 462"/>
                                <a:gd name="T14" fmla="*/ 586 w 1213"/>
                                <a:gd name="T15" fmla="*/ 326 h 462"/>
                                <a:gd name="T16" fmla="*/ 585 w 1213"/>
                                <a:gd name="T17" fmla="*/ 308 h 462"/>
                                <a:gd name="T18" fmla="*/ 583 w 1213"/>
                                <a:gd name="T19" fmla="*/ 303 h 462"/>
                                <a:gd name="T20" fmla="*/ 579 w 1213"/>
                                <a:gd name="T21" fmla="*/ 293 h 462"/>
                                <a:gd name="T22" fmla="*/ 570 w 1213"/>
                                <a:gd name="T23" fmla="*/ 280 h 462"/>
                                <a:gd name="T24" fmla="*/ 558 w 1213"/>
                                <a:gd name="T25" fmla="*/ 270 h 462"/>
                                <a:gd name="T26" fmla="*/ 547 w 1213"/>
                                <a:gd name="T27" fmla="*/ 264 h 462"/>
                                <a:gd name="T28" fmla="*/ 535 w 1213"/>
                                <a:gd name="T29" fmla="*/ 261 h 462"/>
                                <a:gd name="T30" fmla="*/ 535 w 1213"/>
                                <a:gd name="T31" fmla="*/ 261 h 462"/>
                                <a:gd name="T32" fmla="*/ 535 w 1213"/>
                                <a:gd name="T33" fmla="*/ 327 h 462"/>
                                <a:gd name="T34" fmla="*/ 532 w 1213"/>
                                <a:gd name="T35" fmla="*/ 338 h 462"/>
                                <a:gd name="T36" fmla="*/ 525 w 1213"/>
                                <a:gd name="T37" fmla="*/ 345 h 462"/>
                                <a:gd name="T38" fmla="*/ 514 w 1213"/>
                                <a:gd name="T39" fmla="*/ 349 h 462"/>
                                <a:gd name="T40" fmla="*/ 497 w 1213"/>
                                <a:gd name="T41" fmla="*/ 351 h 462"/>
                                <a:gd name="T42" fmla="*/ 487 w 1213"/>
                                <a:gd name="T43" fmla="*/ 351 h 462"/>
                                <a:gd name="T44" fmla="*/ 487 w 1213"/>
                                <a:gd name="T45" fmla="*/ 303 h 462"/>
                                <a:gd name="T46" fmla="*/ 501 w 1213"/>
                                <a:gd name="T47" fmla="*/ 303 h 462"/>
                                <a:gd name="T48" fmla="*/ 516 w 1213"/>
                                <a:gd name="T49" fmla="*/ 305 h 462"/>
                                <a:gd name="T50" fmla="*/ 526 w 1213"/>
                                <a:gd name="T51" fmla="*/ 309 h 462"/>
                                <a:gd name="T52" fmla="*/ 533 w 1213"/>
                                <a:gd name="T53" fmla="*/ 316 h 462"/>
                                <a:gd name="T54" fmla="*/ 535 w 1213"/>
                                <a:gd name="T55" fmla="*/ 327 h 462"/>
                                <a:gd name="T56" fmla="*/ 535 w 1213"/>
                                <a:gd name="T57" fmla="*/ 261 h 462"/>
                                <a:gd name="T58" fmla="*/ 521 w 1213"/>
                                <a:gd name="T59" fmla="*/ 259 h 462"/>
                                <a:gd name="T60" fmla="*/ 505 w 1213"/>
                                <a:gd name="T61" fmla="*/ 259 h 462"/>
                                <a:gd name="T62" fmla="*/ 436 w 1213"/>
                                <a:gd name="T63" fmla="*/ 259 h 462"/>
                                <a:gd name="T64" fmla="*/ 436 w 1213"/>
                                <a:gd name="T65" fmla="*/ 458 h 462"/>
                                <a:gd name="T66" fmla="*/ 487 w 1213"/>
                                <a:gd name="T67" fmla="*/ 458 h 462"/>
                                <a:gd name="T68" fmla="*/ 487 w 1213"/>
                                <a:gd name="T69" fmla="*/ 394 h 462"/>
                                <a:gd name="T70" fmla="*/ 527 w 1213"/>
                                <a:gd name="T71" fmla="*/ 458 h 462"/>
                                <a:gd name="T72" fmla="*/ 590 w 1213"/>
                                <a:gd name="T73" fmla="*/ 458 h 4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213" h="462">
                                  <a:moveTo>
                                    <a:pt x="590" y="458"/>
                                  </a:moveTo>
                                  <a:lnTo>
                                    <a:pt x="542" y="394"/>
                                  </a:lnTo>
                                  <a:lnTo>
                                    <a:pt x="539" y="390"/>
                                  </a:lnTo>
                                  <a:lnTo>
                                    <a:pt x="559" y="381"/>
                                  </a:lnTo>
                                  <a:lnTo>
                                    <a:pt x="574" y="367"/>
                                  </a:lnTo>
                                  <a:lnTo>
                                    <a:pt x="582" y="351"/>
                                  </a:lnTo>
                                  <a:lnTo>
                                    <a:pt x="583" y="348"/>
                                  </a:lnTo>
                                  <a:lnTo>
                                    <a:pt x="586" y="326"/>
                                  </a:lnTo>
                                  <a:lnTo>
                                    <a:pt x="585" y="308"/>
                                  </a:lnTo>
                                  <a:lnTo>
                                    <a:pt x="583" y="303"/>
                                  </a:lnTo>
                                  <a:lnTo>
                                    <a:pt x="579" y="293"/>
                                  </a:lnTo>
                                  <a:lnTo>
                                    <a:pt x="570" y="280"/>
                                  </a:lnTo>
                                  <a:lnTo>
                                    <a:pt x="558" y="270"/>
                                  </a:lnTo>
                                  <a:lnTo>
                                    <a:pt x="547" y="264"/>
                                  </a:lnTo>
                                  <a:lnTo>
                                    <a:pt x="535" y="261"/>
                                  </a:lnTo>
                                  <a:lnTo>
                                    <a:pt x="535" y="327"/>
                                  </a:lnTo>
                                  <a:lnTo>
                                    <a:pt x="532" y="338"/>
                                  </a:lnTo>
                                  <a:lnTo>
                                    <a:pt x="525" y="345"/>
                                  </a:lnTo>
                                  <a:lnTo>
                                    <a:pt x="514" y="349"/>
                                  </a:lnTo>
                                  <a:lnTo>
                                    <a:pt x="497" y="351"/>
                                  </a:lnTo>
                                  <a:lnTo>
                                    <a:pt x="487" y="351"/>
                                  </a:lnTo>
                                  <a:lnTo>
                                    <a:pt x="487" y="303"/>
                                  </a:lnTo>
                                  <a:lnTo>
                                    <a:pt x="501" y="303"/>
                                  </a:lnTo>
                                  <a:lnTo>
                                    <a:pt x="516" y="305"/>
                                  </a:lnTo>
                                  <a:lnTo>
                                    <a:pt x="526" y="309"/>
                                  </a:lnTo>
                                  <a:lnTo>
                                    <a:pt x="533" y="316"/>
                                  </a:lnTo>
                                  <a:lnTo>
                                    <a:pt x="535" y="327"/>
                                  </a:lnTo>
                                  <a:lnTo>
                                    <a:pt x="535" y="261"/>
                                  </a:lnTo>
                                  <a:lnTo>
                                    <a:pt x="521" y="259"/>
                                  </a:lnTo>
                                  <a:lnTo>
                                    <a:pt x="505" y="259"/>
                                  </a:lnTo>
                                  <a:lnTo>
                                    <a:pt x="436" y="259"/>
                                  </a:lnTo>
                                  <a:lnTo>
                                    <a:pt x="436" y="458"/>
                                  </a:lnTo>
                                  <a:lnTo>
                                    <a:pt x="487" y="458"/>
                                  </a:lnTo>
                                  <a:lnTo>
                                    <a:pt x="487" y="394"/>
                                  </a:lnTo>
                                  <a:lnTo>
                                    <a:pt x="527" y="458"/>
                                  </a:lnTo>
                                  <a:lnTo>
                                    <a:pt x="590" y="458"/>
                                  </a:lnTo>
                                </a:path>
                              </a:pathLst>
                            </a:custGeom>
                            <a:solidFill>
                              <a:srgbClr val="5757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5" name="Freeform 16"/>
                          <wps:cNvSpPr>
                            <a:spLocks/>
                          </wps:cNvSpPr>
                          <wps:spPr bwMode="auto">
                            <a:xfrm>
                              <a:off x="9713" y="1635"/>
                              <a:ext cx="1213" cy="462"/>
                            </a:xfrm>
                            <a:custGeom>
                              <a:avLst/>
                              <a:gdLst>
                                <a:gd name="T0" fmla="*/ 841 w 1213"/>
                                <a:gd name="T1" fmla="*/ 3 h 462"/>
                                <a:gd name="T2" fmla="*/ 727 w 1213"/>
                                <a:gd name="T3" fmla="*/ 3 h 462"/>
                                <a:gd name="T4" fmla="*/ 727 w 1213"/>
                                <a:gd name="T5" fmla="*/ 202 h 462"/>
                                <a:gd name="T6" fmla="*/ 841 w 1213"/>
                                <a:gd name="T7" fmla="*/ 202 h 462"/>
                                <a:gd name="T8" fmla="*/ 841 w 1213"/>
                                <a:gd name="T9" fmla="*/ 158 h 462"/>
                                <a:gd name="T10" fmla="*/ 778 w 1213"/>
                                <a:gd name="T11" fmla="*/ 158 h 462"/>
                                <a:gd name="T12" fmla="*/ 778 w 1213"/>
                                <a:gd name="T13" fmla="*/ 124 h 462"/>
                                <a:gd name="T14" fmla="*/ 841 w 1213"/>
                                <a:gd name="T15" fmla="*/ 124 h 462"/>
                                <a:gd name="T16" fmla="*/ 841 w 1213"/>
                                <a:gd name="T17" fmla="*/ 79 h 462"/>
                                <a:gd name="T18" fmla="*/ 778 w 1213"/>
                                <a:gd name="T19" fmla="*/ 79 h 462"/>
                                <a:gd name="T20" fmla="*/ 778 w 1213"/>
                                <a:gd name="T21" fmla="*/ 47 h 462"/>
                                <a:gd name="T22" fmla="*/ 841 w 1213"/>
                                <a:gd name="T23" fmla="*/ 47 h 462"/>
                                <a:gd name="T24" fmla="*/ 841 w 1213"/>
                                <a:gd name="T25" fmla="*/ 3 h 4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213" h="462">
                                  <a:moveTo>
                                    <a:pt x="841" y="3"/>
                                  </a:moveTo>
                                  <a:lnTo>
                                    <a:pt x="727" y="3"/>
                                  </a:lnTo>
                                  <a:lnTo>
                                    <a:pt x="727" y="202"/>
                                  </a:lnTo>
                                  <a:lnTo>
                                    <a:pt x="841" y="202"/>
                                  </a:lnTo>
                                  <a:lnTo>
                                    <a:pt x="841" y="158"/>
                                  </a:lnTo>
                                  <a:lnTo>
                                    <a:pt x="778" y="158"/>
                                  </a:lnTo>
                                  <a:lnTo>
                                    <a:pt x="778" y="124"/>
                                  </a:lnTo>
                                  <a:lnTo>
                                    <a:pt x="841" y="124"/>
                                  </a:lnTo>
                                  <a:lnTo>
                                    <a:pt x="841" y="79"/>
                                  </a:lnTo>
                                  <a:lnTo>
                                    <a:pt x="778" y="79"/>
                                  </a:lnTo>
                                  <a:lnTo>
                                    <a:pt x="778" y="47"/>
                                  </a:lnTo>
                                  <a:lnTo>
                                    <a:pt x="841" y="47"/>
                                  </a:lnTo>
                                  <a:lnTo>
                                    <a:pt x="841" y="3"/>
                                  </a:lnTo>
                                </a:path>
                              </a:pathLst>
                            </a:custGeom>
                            <a:solidFill>
                              <a:srgbClr val="5757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6" name="Freeform 17"/>
                          <wps:cNvSpPr>
                            <a:spLocks/>
                          </wps:cNvSpPr>
                          <wps:spPr bwMode="auto">
                            <a:xfrm>
                              <a:off x="9713" y="1635"/>
                              <a:ext cx="1213" cy="462"/>
                            </a:xfrm>
                            <a:custGeom>
                              <a:avLst/>
                              <a:gdLst>
                                <a:gd name="T0" fmla="*/ 861 w 1213"/>
                                <a:gd name="T1" fmla="*/ 259 h 462"/>
                                <a:gd name="T2" fmla="*/ 806 w 1213"/>
                                <a:gd name="T3" fmla="*/ 259 h 462"/>
                                <a:gd name="T4" fmla="*/ 778 w 1213"/>
                                <a:gd name="T5" fmla="*/ 373 h 462"/>
                                <a:gd name="T6" fmla="*/ 771 w 1213"/>
                                <a:gd name="T7" fmla="*/ 347 h 462"/>
                                <a:gd name="T8" fmla="*/ 749 w 1213"/>
                                <a:gd name="T9" fmla="*/ 259 h 462"/>
                                <a:gd name="T10" fmla="*/ 703 w 1213"/>
                                <a:gd name="T11" fmla="*/ 259 h 462"/>
                                <a:gd name="T12" fmla="*/ 673 w 1213"/>
                                <a:gd name="T13" fmla="*/ 373 h 462"/>
                                <a:gd name="T14" fmla="*/ 645 w 1213"/>
                                <a:gd name="T15" fmla="*/ 259 h 462"/>
                                <a:gd name="T16" fmla="*/ 590 w 1213"/>
                                <a:gd name="T17" fmla="*/ 259 h 462"/>
                                <a:gd name="T18" fmla="*/ 647 w 1213"/>
                                <a:gd name="T19" fmla="*/ 458 h 462"/>
                                <a:gd name="T20" fmla="*/ 694 w 1213"/>
                                <a:gd name="T21" fmla="*/ 458 h 462"/>
                                <a:gd name="T22" fmla="*/ 718 w 1213"/>
                                <a:gd name="T23" fmla="*/ 373 h 462"/>
                                <a:gd name="T24" fmla="*/ 726 w 1213"/>
                                <a:gd name="T25" fmla="*/ 347 h 462"/>
                                <a:gd name="T26" fmla="*/ 758 w 1213"/>
                                <a:gd name="T27" fmla="*/ 458 h 462"/>
                                <a:gd name="T28" fmla="*/ 805 w 1213"/>
                                <a:gd name="T29" fmla="*/ 458 h 462"/>
                                <a:gd name="T30" fmla="*/ 829 w 1213"/>
                                <a:gd name="T31" fmla="*/ 373 h 462"/>
                                <a:gd name="T32" fmla="*/ 861 w 1213"/>
                                <a:gd name="T33" fmla="*/ 259 h 4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213" h="462">
                                  <a:moveTo>
                                    <a:pt x="861" y="259"/>
                                  </a:moveTo>
                                  <a:lnTo>
                                    <a:pt x="806" y="259"/>
                                  </a:lnTo>
                                  <a:lnTo>
                                    <a:pt x="778" y="373"/>
                                  </a:lnTo>
                                  <a:lnTo>
                                    <a:pt x="771" y="347"/>
                                  </a:lnTo>
                                  <a:lnTo>
                                    <a:pt x="749" y="259"/>
                                  </a:lnTo>
                                  <a:lnTo>
                                    <a:pt x="703" y="259"/>
                                  </a:lnTo>
                                  <a:lnTo>
                                    <a:pt x="673" y="373"/>
                                  </a:lnTo>
                                  <a:lnTo>
                                    <a:pt x="645" y="259"/>
                                  </a:lnTo>
                                  <a:lnTo>
                                    <a:pt x="590" y="259"/>
                                  </a:lnTo>
                                  <a:lnTo>
                                    <a:pt x="647" y="458"/>
                                  </a:lnTo>
                                  <a:lnTo>
                                    <a:pt x="694" y="458"/>
                                  </a:lnTo>
                                  <a:lnTo>
                                    <a:pt x="718" y="373"/>
                                  </a:lnTo>
                                  <a:lnTo>
                                    <a:pt x="726" y="347"/>
                                  </a:lnTo>
                                  <a:lnTo>
                                    <a:pt x="758" y="458"/>
                                  </a:lnTo>
                                  <a:lnTo>
                                    <a:pt x="805" y="458"/>
                                  </a:lnTo>
                                  <a:lnTo>
                                    <a:pt x="829" y="373"/>
                                  </a:lnTo>
                                  <a:lnTo>
                                    <a:pt x="861" y="259"/>
                                  </a:lnTo>
                                </a:path>
                              </a:pathLst>
                            </a:custGeom>
                            <a:solidFill>
                              <a:srgbClr val="5757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7" name="Freeform 18"/>
                          <wps:cNvSpPr>
                            <a:spLocks/>
                          </wps:cNvSpPr>
                          <wps:spPr bwMode="auto">
                            <a:xfrm>
                              <a:off x="9713" y="1635"/>
                              <a:ext cx="1213" cy="462"/>
                            </a:xfrm>
                            <a:custGeom>
                              <a:avLst/>
                              <a:gdLst>
                                <a:gd name="T0" fmla="*/ 1076 w 1213"/>
                                <a:gd name="T1" fmla="*/ 99 h 462"/>
                                <a:gd name="T2" fmla="*/ 1076 w 1213"/>
                                <a:gd name="T3" fmla="*/ 90 h 462"/>
                                <a:gd name="T4" fmla="*/ 957 w 1213"/>
                                <a:gd name="T5" fmla="*/ 90 h 462"/>
                                <a:gd name="T6" fmla="*/ 957 w 1213"/>
                                <a:gd name="T7" fmla="*/ 130 h 462"/>
                                <a:gd name="T8" fmla="*/ 1017 w 1213"/>
                                <a:gd name="T9" fmla="*/ 130 h 462"/>
                                <a:gd name="T10" fmla="*/ 1008 w 1213"/>
                                <a:gd name="T11" fmla="*/ 142 h 462"/>
                                <a:gd name="T12" fmla="*/ 996 w 1213"/>
                                <a:gd name="T13" fmla="*/ 150 h 462"/>
                                <a:gd name="T14" fmla="*/ 984 w 1213"/>
                                <a:gd name="T15" fmla="*/ 155 h 462"/>
                                <a:gd name="T16" fmla="*/ 970 w 1213"/>
                                <a:gd name="T17" fmla="*/ 157 h 462"/>
                                <a:gd name="T18" fmla="*/ 949 w 1213"/>
                                <a:gd name="T19" fmla="*/ 153 h 462"/>
                                <a:gd name="T20" fmla="*/ 931 w 1213"/>
                                <a:gd name="T21" fmla="*/ 141 h 462"/>
                                <a:gd name="T22" fmla="*/ 919 w 1213"/>
                                <a:gd name="T23" fmla="*/ 123 h 462"/>
                                <a:gd name="T24" fmla="*/ 915 w 1213"/>
                                <a:gd name="T25" fmla="*/ 101 h 462"/>
                                <a:gd name="T26" fmla="*/ 919 w 1213"/>
                                <a:gd name="T27" fmla="*/ 81 h 462"/>
                                <a:gd name="T28" fmla="*/ 931 w 1213"/>
                                <a:gd name="T29" fmla="*/ 64 h 462"/>
                                <a:gd name="T30" fmla="*/ 948 w 1213"/>
                                <a:gd name="T31" fmla="*/ 53 h 462"/>
                                <a:gd name="T32" fmla="*/ 970 w 1213"/>
                                <a:gd name="T33" fmla="*/ 49 h 462"/>
                                <a:gd name="T34" fmla="*/ 981 w 1213"/>
                                <a:gd name="T35" fmla="*/ 50 h 462"/>
                                <a:gd name="T36" fmla="*/ 992 w 1213"/>
                                <a:gd name="T37" fmla="*/ 54 h 462"/>
                                <a:gd name="T38" fmla="*/ 1003 w 1213"/>
                                <a:gd name="T39" fmla="*/ 60 h 462"/>
                                <a:gd name="T40" fmla="*/ 1012 w 1213"/>
                                <a:gd name="T41" fmla="*/ 68 h 462"/>
                                <a:gd name="T42" fmla="*/ 1071 w 1213"/>
                                <a:gd name="T43" fmla="*/ 68 h 462"/>
                                <a:gd name="T44" fmla="*/ 1060 w 1213"/>
                                <a:gd name="T45" fmla="*/ 49 h 462"/>
                                <a:gd name="T46" fmla="*/ 1054 w 1213"/>
                                <a:gd name="T47" fmla="*/ 39 h 462"/>
                                <a:gd name="T48" fmla="*/ 1031 w 1213"/>
                                <a:gd name="T49" fmla="*/ 18 h 462"/>
                                <a:gd name="T50" fmla="*/ 1002 w 1213"/>
                                <a:gd name="T51" fmla="*/ 4 h 462"/>
                                <a:gd name="T52" fmla="*/ 970 w 1213"/>
                                <a:gd name="T53" fmla="*/ 0 h 462"/>
                                <a:gd name="T54" fmla="*/ 949 w 1213"/>
                                <a:gd name="T55" fmla="*/ 1 h 462"/>
                                <a:gd name="T56" fmla="*/ 929 w 1213"/>
                                <a:gd name="T57" fmla="*/ 7 h 462"/>
                                <a:gd name="T58" fmla="*/ 910 w 1213"/>
                                <a:gd name="T59" fmla="*/ 16 h 462"/>
                                <a:gd name="T60" fmla="*/ 894 w 1213"/>
                                <a:gd name="T61" fmla="*/ 29 h 462"/>
                                <a:gd name="T62" fmla="*/ 880 w 1213"/>
                                <a:gd name="T63" fmla="*/ 44 h 462"/>
                                <a:gd name="T64" fmla="*/ 870 w 1213"/>
                                <a:gd name="T65" fmla="*/ 62 h 462"/>
                                <a:gd name="T66" fmla="*/ 864 w 1213"/>
                                <a:gd name="T67" fmla="*/ 81 h 462"/>
                                <a:gd name="T68" fmla="*/ 862 w 1213"/>
                                <a:gd name="T69" fmla="*/ 99 h 462"/>
                                <a:gd name="T70" fmla="*/ 862 w 1213"/>
                                <a:gd name="T71" fmla="*/ 101 h 462"/>
                                <a:gd name="T72" fmla="*/ 864 w 1213"/>
                                <a:gd name="T73" fmla="*/ 122 h 462"/>
                                <a:gd name="T74" fmla="*/ 870 w 1213"/>
                                <a:gd name="T75" fmla="*/ 141 h 462"/>
                                <a:gd name="T76" fmla="*/ 879 w 1213"/>
                                <a:gd name="T77" fmla="*/ 159 h 462"/>
                                <a:gd name="T78" fmla="*/ 892 w 1213"/>
                                <a:gd name="T79" fmla="*/ 175 h 462"/>
                                <a:gd name="T80" fmla="*/ 908 w 1213"/>
                                <a:gd name="T81" fmla="*/ 188 h 462"/>
                                <a:gd name="T82" fmla="*/ 927 w 1213"/>
                                <a:gd name="T83" fmla="*/ 198 h 462"/>
                                <a:gd name="T84" fmla="*/ 947 w 1213"/>
                                <a:gd name="T85" fmla="*/ 204 h 462"/>
                                <a:gd name="T86" fmla="*/ 970 w 1213"/>
                                <a:gd name="T87" fmla="*/ 206 h 462"/>
                                <a:gd name="T88" fmla="*/ 996 w 1213"/>
                                <a:gd name="T89" fmla="*/ 203 h 462"/>
                                <a:gd name="T90" fmla="*/ 1020 w 1213"/>
                                <a:gd name="T91" fmla="*/ 194 h 462"/>
                                <a:gd name="T92" fmla="*/ 1041 w 1213"/>
                                <a:gd name="T93" fmla="*/ 180 h 462"/>
                                <a:gd name="T94" fmla="*/ 1059 w 1213"/>
                                <a:gd name="T95" fmla="*/ 162 h 462"/>
                                <a:gd name="T96" fmla="*/ 1061 w 1213"/>
                                <a:gd name="T97" fmla="*/ 157 h 462"/>
                                <a:gd name="T98" fmla="*/ 1066 w 1213"/>
                                <a:gd name="T99" fmla="*/ 149 h 462"/>
                                <a:gd name="T100" fmla="*/ 1072 w 1213"/>
                                <a:gd name="T101" fmla="*/ 135 h 462"/>
                                <a:gd name="T102" fmla="*/ 1075 w 1213"/>
                                <a:gd name="T103" fmla="*/ 120 h 462"/>
                                <a:gd name="T104" fmla="*/ 1076 w 1213"/>
                                <a:gd name="T105" fmla="*/ 104 h 462"/>
                                <a:gd name="T106" fmla="*/ 1076 w 1213"/>
                                <a:gd name="T107" fmla="*/ 99 h 4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213" h="462">
                                  <a:moveTo>
                                    <a:pt x="1076" y="99"/>
                                  </a:moveTo>
                                  <a:lnTo>
                                    <a:pt x="1076" y="90"/>
                                  </a:lnTo>
                                  <a:lnTo>
                                    <a:pt x="957" y="90"/>
                                  </a:lnTo>
                                  <a:lnTo>
                                    <a:pt x="957" y="130"/>
                                  </a:lnTo>
                                  <a:lnTo>
                                    <a:pt x="1017" y="130"/>
                                  </a:lnTo>
                                  <a:lnTo>
                                    <a:pt x="1008" y="142"/>
                                  </a:lnTo>
                                  <a:lnTo>
                                    <a:pt x="996" y="150"/>
                                  </a:lnTo>
                                  <a:lnTo>
                                    <a:pt x="984" y="155"/>
                                  </a:lnTo>
                                  <a:lnTo>
                                    <a:pt x="970" y="157"/>
                                  </a:lnTo>
                                  <a:lnTo>
                                    <a:pt x="949" y="153"/>
                                  </a:lnTo>
                                  <a:lnTo>
                                    <a:pt x="931" y="141"/>
                                  </a:lnTo>
                                  <a:lnTo>
                                    <a:pt x="919" y="123"/>
                                  </a:lnTo>
                                  <a:lnTo>
                                    <a:pt x="915" y="101"/>
                                  </a:lnTo>
                                  <a:lnTo>
                                    <a:pt x="919" y="81"/>
                                  </a:lnTo>
                                  <a:lnTo>
                                    <a:pt x="931" y="64"/>
                                  </a:lnTo>
                                  <a:lnTo>
                                    <a:pt x="948" y="53"/>
                                  </a:lnTo>
                                  <a:lnTo>
                                    <a:pt x="970" y="49"/>
                                  </a:lnTo>
                                  <a:lnTo>
                                    <a:pt x="981" y="50"/>
                                  </a:lnTo>
                                  <a:lnTo>
                                    <a:pt x="992" y="54"/>
                                  </a:lnTo>
                                  <a:lnTo>
                                    <a:pt x="1003" y="60"/>
                                  </a:lnTo>
                                  <a:lnTo>
                                    <a:pt x="1012" y="68"/>
                                  </a:lnTo>
                                  <a:lnTo>
                                    <a:pt x="1071" y="68"/>
                                  </a:lnTo>
                                  <a:lnTo>
                                    <a:pt x="1060" y="49"/>
                                  </a:lnTo>
                                  <a:lnTo>
                                    <a:pt x="1054" y="39"/>
                                  </a:lnTo>
                                  <a:lnTo>
                                    <a:pt x="1031" y="18"/>
                                  </a:lnTo>
                                  <a:lnTo>
                                    <a:pt x="1002" y="4"/>
                                  </a:lnTo>
                                  <a:lnTo>
                                    <a:pt x="970" y="0"/>
                                  </a:lnTo>
                                  <a:lnTo>
                                    <a:pt x="949" y="1"/>
                                  </a:lnTo>
                                  <a:lnTo>
                                    <a:pt x="929" y="7"/>
                                  </a:lnTo>
                                  <a:lnTo>
                                    <a:pt x="910" y="16"/>
                                  </a:lnTo>
                                  <a:lnTo>
                                    <a:pt x="894" y="29"/>
                                  </a:lnTo>
                                  <a:lnTo>
                                    <a:pt x="880" y="44"/>
                                  </a:lnTo>
                                  <a:lnTo>
                                    <a:pt x="870" y="62"/>
                                  </a:lnTo>
                                  <a:lnTo>
                                    <a:pt x="864" y="81"/>
                                  </a:lnTo>
                                  <a:lnTo>
                                    <a:pt x="862" y="99"/>
                                  </a:lnTo>
                                  <a:lnTo>
                                    <a:pt x="862" y="101"/>
                                  </a:lnTo>
                                  <a:lnTo>
                                    <a:pt x="864" y="122"/>
                                  </a:lnTo>
                                  <a:lnTo>
                                    <a:pt x="870" y="141"/>
                                  </a:lnTo>
                                  <a:lnTo>
                                    <a:pt x="879" y="159"/>
                                  </a:lnTo>
                                  <a:lnTo>
                                    <a:pt x="892" y="175"/>
                                  </a:lnTo>
                                  <a:lnTo>
                                    <a:pt x="908" y="188"/>
                                  </a:lnTo>
                                  <a:lnTo>
                                    <a:pt x="927" y="198"/>
                                  </a:lnTo>
                                  <a:lnTo>
                                    <a:pt x="947" y="204"/>
                                  </a:lnTo>
                                  <a:lnTo>
                                    <a:pt x="970" y="206"/>
                                  </a:lnTo>
                                  <a:lnTo>
                                    <a:pt x="996" y="203"/>
                                  </a:lnTo>
                                  <a:lnTo>
                                    <a:pt x="1020" y="194"/>
                                  </a:lnTo>
                                  <a:lnTo>
                                    <a:pt x="1041" y="180"/>
                                  </a:lnTo>
                                  <a:lnTo>
                                    <a:pt x="1059" y="162"/>
                                  </a:lnTo>
                                  <a:lnTo>
                                    <a:pt x="1061" y="157"/>
                                  </a:lnTo>
                                  <a:lnTo>
                                    <a:pt x="1066" y="149"/>
                                  </a:lnTo>
                                  <a:lnTo>
                                    <a:pt x="1072" y="135"/>
                                  </a:lnTo>
                                  <a:lnTo>
                                    <a:pt x="1075" y="120"/>
                                  </a:lnTo>
                                  <a:lnTo>
                                    <a:pt x="1076" y="104"/>
                                  </a:lnTo>
                                  <a:lnTo>
                                    <a:pt x="1076" y="99"/>
                                  </a:lnTo>
                                </a:path>
                              </a:pathLst>
                            </a:custGeom>
                            <a:solidFill>
                              <a:srgbClr val="5757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8" name="Freeform 19"/>
                          <wps:cNvSpPr>
                            <a:spLocks/>
                          </wps:cNvSpPr>
                          <wps:spPr bwMode="auto">
                            <a:xfrm>
                              <a:off x="9713" y="1635"/>
                              <a:ext cx="1213" cy="462"/>
                            </a:xfrm>
                            <a:custGeom>
                              <a:avLst/>
                              <a:gdLst>
                                <a:gd name="T0" fmla="*/ 1212 w 1213"/>
                                <a:gd name="T1" fmla="*/ 3 h 462"/>
                                <a:gd name="T2" fmla="*/ 1099 w 1213"/>
                                <a:gd name="T3" fmla="*/ 3 h 462"/>
                                <a:gd name="T4" fmla="*/ 1099 w 1213"/>
                                <a:gd name="T5" fmla="*/ 202 h 462"/>
                                <a:gd name="T6" fmla="*/ 1212 w 1213"/>
                                <a:gd name="T7" fmla="*/ 202 h 462"/>
                                <a:gd name="T8" fmla="*/ 1212 w 1213"/>
                                <a:gd name="T9" fmla="*/ 158 h 462"/>
                                <a:gd name="T10" fmla="*/ 1150 w 1213"/>
                                <a:gd name="T11" fmla="*/ 158 h 462"/>
                                <a:gd name="T12" fmla="*/ 1150 w 1213"/>
                                <a:gd name="T13" fmla="*/ 124 h 462"/>
                                <a:gd name="T14" fmla="*/ 1212 w 1213"/>
                                <a:gd name="T15" fmla="*/ 124 h 462"/>
                                <a:gd name="T16" fmla="*/ 1212 w 1213"/>
                                <a:gd name="T17" fmla="*/ 79 h 462"/>
                                <a:gd name="T18" fmla="*/ 1150 w 1213"/>
                                <a:gd name="T19" fmla="*/ 79 h 462"/>
                                <a:gd name="T20" fmla="*/ 1150 w 1213"/>
                                <a:gd name="T21" fmla="*/ 47 h 462"/>
                                <a:gd name="T22" fmla="*/ 1212 w 1213"/>
                                <a:gd name="T23" fmla="*/ 47 h 462"/>
                                <a:gd name="T24" fmla="*/ 1212 w 1213"/>
                                <a:gd name="T25" fmla="*/ 3 h 4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213" h="462">
                                  <a:moveTo>
                                    <a:pt x="1212" y="3"/>
                                  </a:moveTo>
                                  <a:lnTo>
                                    <a:pt x="1099" y="3"/>
                                  </a:lnTo>
                                  <a:lnTo>
                                    <a:pt x="1099" y="202"/>
                                  </a:lnTo>
                                  <a:lnTo>
                                    <a:pt x="1212" y="202"/>
                                  </a:lnTo>
                                  <a:lnTo>
                                    <a:pt x="1212" y="158"/>
                                  </a:lnTo>
                                  <a:lnTo>
                                    <a:pt x="1150" y="158"/>
                                  </a:lnTo>
                                  <a:lnTo>
                                    <a:pt x="1150" y="124"/>
                                  </a:lnTo>
                                  <a:lnTo>
                                    <a:pt x="1212" y="124"/>
                                  </a:lnTo>
                                  <a:lnTo>
                                    <a:pt x="1212" y="79"/>
                                  </a:lnTo>
                                  <a:lnTo>
                                    <a:pt x="1150" y="79"/>
                                  </a:lnTo>
                                  <a:lnTo>
                                    <a:pt x="1150" y="47"/>
                                  </a:lnTo>
                                  <a:lnTo>
                                    <a:pt x="1212" y="47"/>
                                  </a:lnTo>
                                  <a:lnTo>
                                    <a:pt x="1212" y="3"/>
                                  </a:lnTo>
                                </a:path>
                              </a:pathLst>
                            </a:custGeom>
                            <a:solidFill>
                              <a:srgbClr val="5757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39" name="Freeform 20"/>
                        <wps:cNvSpPr>
                          <a:spLocks/>
                        </wps:cNvSpPr>
                        <wps:spPr bwMode="auto">
                          <a:xfrm>
                            <a:off x="10617" y="1895"/>
                            <a:ext cx="20" cy="199"/>
                          </a:xfrm>
                          <a:custGeom>
                            <a:avLst/>
                            <a:gdLst>
                              <a:gd name="T0" fmla="*/ 0 w 20"/>
                              <a:gd name="T1" fmla="*/ 0 h 199"/>
                              <a:gd name="T2" fmla="*/ 0 w 20"/>
                              <a:gd name="T3" fmla="*/ 198 h 199"/>
                            </a:gdLst>
                            <a:ahLst/>
                            <a:cxnLst>
                              <a:cxn ang="0">
                                <a:pos x="T0" y="T1"/>
                              </a:cxn>
                              <a:cxn ang="0">
                                <a:pos x="T2" y="T3"/>
                              </a:cxn>
                            </a:cxnLst>
                            <a:rect l="0" t="0" r="r" b="b"/>
                            <a:pathLst>
                              <a:path w="20" h="199">
                                <a:moveTo>
                                  <a:pt x="0" y="0"/>
                                </a:moveTo>
                                <a:lnTo>
                                  <a:pt x="0" y="198"/>
                                </a:lnTo>
                              </a:path>
                            </a:pathLst>
                          </a:custGeom>
                          <a:noFill/>
                          <a:ln w="32461">
                            <a:solidFill>
                              <a:srgbClr val="57575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40" name="Group 21"/>
                        <wpg:cNvGrpSpPr>
                          <a:grpSpLocks/>
                        </wpg:cNvGrpSpPr>
                        <wpg:grpSpPr bwMode="auto">
                          <a:xfrm>
                            <a:off x="10665" y="1891"/>
                            <a:ext cx="286" cy="207"/>
                            <a:chOff x="10665" y="1891"/>
                            <a:chExt cx="286" cy="207"/>
                          </a:xfrm>
                        </wpg:grpSpPr>
                        <wps:wsp>
                          <wps:cNvPr id="241" name="Freeform 22"/>
                          <wps:cNvSpPr>
                            <a:spLocks/>
                          </wps:cNvSpPr>
                          <wps:spPr bwMode="auto">
                            <a:xfrm>
                              <a:off x="10665" y="1891"/>
                              <a:ext cx="286" cy="207"/>
                            </a:xfrm>
                            <a:custGeom>
                              <a:avLst/>
                              <a:gdLst>
                                <a:gd name="T0" fmla="*/ 211 w 286"/>
                                <a:gd name="T1" fmla="*/ 79 h 207"/>
                                <a:gd name="T2" fmla="*/ 198 w 286"/>
                                <a:gd name="T3" fmla="*/ 49 h 207"/>
                                <a:gd name="T4" fmla="*/ 196 w 286"/>
                                <a:gd name="T5" fmla="*/ 46 h 207"/>
                                <a:gd name="T6" fmla="*/ 173 w 286"/>
                                <a:gd name="T7" fmla="*/ 21 h 207"/>
                                <a:gd name="T8" fmla="*/ 142 w 286"/>
                                <a:gd name="T9" fmla="*/ 5 h 207"/>
                                <a:gd name="T10" fmla="*/ 107 w 286"/>
                                <a:gd name="T11" fmla="*/ 0 h 207"/>
                                <a:gd name="T12" fmla="*/ 86 w 286"/>
                                <a:gd name="T13" fmla="*/ 1 h 207"/>
                                <a:gd name="T14" fmla="*/ 66 w 286"/>
                                <a:gd name="T15" fmla="*/ 7 h 207"/>
                                <a:gd name="T16" fmla="*/ 48 w 286"/>
                                <a:gd name="T17" fmla="*/ 16 h 207"/>
                                <a:gd name="T18" fmla="*/ 31 w 286"/>
                                <a:gd name="T19" fmla="*/ 29 h 207"/>
                                <a:gd name="T20" fmla="*/ 17 w 286"/>
                                <a:gd name="T21" fmla="*/ 44 h 207"/>
                                <a:gd name="T22" fmla="*/ 8 w 286"/>
                                <a:gd name="T23" fmla="*/ 62 h 207"/>
                                <a:gd name="T24" fmla="*/ 2 w 286"/>
                                <a:gd name="T25" fmla="*/ 81 h 207"/>
                                <a:gd name="T26" fmla="*/ 0 w 286"/>
                                <a:gd name="T27" fmla="*/ 101 h 207"/>
                                <a:gd name="T28" fmla="*/ 1 w 286"/>
                                <a:gd name="T29" fmla="*/ 122 h 207"/>
                                <a:gd name="T30" fmla="*/ 7 w 286"/>
                                <a:gd name="T31" fmla="*/ 141 h 207"/>
                                <a:gd name="T32" fmla="*/ 16 w 286"/>
                                <a:gd name="T33" fmla="*/ 159 h 207"/>
                                <a:gd name="T34" fmla="*/ 29 w 286"/>
                                <a:gd name="T35" fmla="*/ 175 h 207"/>
                                <a:gd name="T36" fmla="*/ 46 w 286"/>
                                <a:gd name="T37" fmla="*/ 188 h 207"/>
                                <a:gd name="T38" fmla="*/ 64 w 286"/>
                                <a:gd name="T39" fmla="*/ 198 h 207"/>
                                <a:gd name="T40" fmla="*/ 84 w 286"/>
                                <a:gd name="T41" fmla="*/ 204 h 207"/>
                                <a:gd name="T42" fmla="*/ 107 w 286"/>
                                <a:gd name="T43" fmla="*/ 206 h 207"/>
                                <a:gd name="T44" fmla="*/ 142 w 286"/>
                                <a:gd name="T45" fmla="*/ 201 h 207"/>
                                <a:gd name="T46" fmla="*/ 172 w 286"/>
                                <a:gd name="T47" fmla="*/ 186 h 207"/>
                                <a:gd name="T48" fmla="*/ 195 w 286"/>
                                <a:gd name="T49" fmla="*/ 161 h 207"/>
                                <a:gd name="T50" fmla="*/ 197 w 286"/>
                                <a:gd name="T51" fmla="*/ 157 h 207"/>
                                <a:gd name="T52" fmla="*/ 210 w 286"/>
                                <a:gd name="T53" fmla="*/ 128 h 207"/>
                                <a:gd name="T54" fmla="*/ 155 w 286"/>
                                <a:gd name="T55" fmla="*/ 128 h 207"/>
                                <a:gd name="T56" fmla="*/ 145 w 286"/>
                                <a:gd name="T57" fmla="*/ 141 h 207"/>
                                <a:gd name="T58" fmla="*/ 134 w 286"/>
                                <a:gd name="T59" fmla="*/ 150 h 207"/>
                                <a:gd name="T60" fmla="*/ 121 w 286"/>
                                <a:gd name="T61" fmla="*/ 155 h 207"/>
                                <a:gd name="T62" fmla="*/ 107 w 286"/>
                                <a:gd name="T63" fmla="*/ 157 h 207"/>
                                <a:gd name="T64" fmla="*/ 86 w 286"/>
                                <a:gd name="T65" fmla="*/ 153 h 207"/>
                                <a:gd name="T66" fmla="*/ 69 w 286"/>
                                <a:gd name="T67" fmla="*/ 141 h 207"/>
                                <a:gd name="T68" fmla="*/ 57 w 286"/>
                                <a:gd name="T69" fmla="*/ 123 h 207"/>
                                <a:gd name="T70" fmla="*/ 52 w 286"/>
                                <a:gd name="T71" fmla="*/ 101 h 207"/>
                                <a:gd name="T72" fmla="*/ 56 w 286"/>
                                <a:gd name="T73" fmla="*/ 81 h 207"/>
                                <a:gd name="T74" fmla="*/ 68 w 286"/>
                                <a:gd name="T75" fmla="*/ 64 h 207"/>
                                <a:gd name="T76" fmla="*/ 86 w 286"/>
                                <a:gd name="T77" fmla="*/ 53 h 207"/>
                                <a:gd name="T78" fmla="*/ 108 w 286"/>
                                <a:gd name="T79" fmla="*/ 49 h 207"/>
                                <a:gd name="T80" fmla="*/ 122 w 286"/>
                                <a:gd name="T81" fmla="*/ 51 h 207"/>
                                <a:gd name="T82" fmla="*/ 135 w 286"/>
                                <a:gd name="T83" fmla="*/ 57 h 207"/>
                                <a:gd name="T84" fmla="*/ 147 w 286"/>
                                <a:gd name="T85" fmla="*/ 66 h 207"/>
                                <a:gd name="T86" fmla="*/ 156 w 286"/>
                                <a:gd name="T87" fmla="*/ 79 h 207"/>
                                <a:gd name="T88" fmla="*/ 211 w 286"/>
                                <a:gd name="T89" fmla="*/ 79 h 2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286" h="207">
                                  <a:moveTo>
                                    <a:pt x="211" y="79"/>
                                  </a:moveTo>
                                  <a:lnTo>
                                    <a:pt x="198" y="49"/>
                                  </a:lnTo>
                                  <a:lnTo>
                                    <a:pt x="196" y="46"/>
                                  </a:lnTo>
                                  <a:lnTo>
                                    <a:pt x="173" y="21"/>
                                  </a:lnTo>
                                  <a:lnTo>
                                    <a:pt x="142" y="5"/>
                                  </a:lnTo>
                                  <a:lnTo>
                                    <a:pt x="107" y="0"/>
                                  </a:lnTo>
                                  <a:lnTo>
                                    <a:pt x="86" y="1"/>
                                  </a:lnTo>
                                  <a:lnTo>
                                    <a:pt x="66" y="7"/>
                                  </a:lnTo>
                                  <a:lnTo>
                                    <a:pt x="48" y="16"/>
                                  </a:lnTo>
                                  <a:lnTo>
                                    <a:pt x="31" y="29"/>
                                  </a:lnTo>
                                  <a:lnTo>
                                    <a:pt x="17" y="44"/>
                                  </a:lnTo>
                                  <a:lnTo>
                                    <a:pt x="8" y="62"/>
                                  </a:lnTo>
                                  <a:lnTo>
                                    <a:pt x="2" y="81"/>
                                  </a:lnTo>
                                  <a:lnTo>
                                    <a:pt x="0" y="101"/>
                                  </a:lnTo>
                                  <a:lnTo>
                                    <a:pt x="1" y="122"/>
                                  </a:lnTo>
                                  <a:lnTo>
                                    <a:pt x="7" y="141"/>
                                  </a:lnTo>
                                  <a:lnTo>
                                    <a:pt x="16" y="159"/>
                                  </a:lnTo>
                                  <a:lnTo>
                                    <a:pt x="29" y="175"/>
                                  </a:lnTo>
                                  <a:lnTo>
                                    <a:pt x="46" y="188"/>
                                  </a:lnTo>
                                  <a:lnTo>
                                    <a:pt x="64" y="198"/>
                                  </a:lnTo>
                                  <a:lnTo>
                                    <a:pt x="84" y="204"/>
                                  </a:lnTo>
                                  <a:lnTo>
                                    <a:pt x="107" y="206"/>
                                  </a:lnTo>
                                  <a:lnTo>
                                    <a:pt x="142" y="201"/>
                                  </a:lnTo>
                                  <a:lnTo>
                                    <a:pt x="172" y="186"/>
                                  </a:lnTo>
                                  <a:lnTo>
                                    <a:pt x="195" y="161"/>
                                  </a:lnTo>
                                  <a:lnTo>
                                    <a:pt x="197" y="157"/>
                                  </a:lnTo>
                                  <a:lnTo>
                                    <a:pt x="210" y="128"/>
                                  </a:lnTo>
                                  <a:lnTo>
                                    <a:pt x="155" y="128"/>
                                  </a:lnTo>
                                  <a:lnTo>
                                    <a:pt x="145" y="141"/>
                                  </a:lnTo>
                                  <a:lnTo>
                                    <a:pt x="134" y="150"/>
                                  </a:lnTo>
                                  <a:lnTo>
                                    <a:pt x="121" y="155"/>
                                  </a:lnTo>
                                  <a:lnTo>
                                    <a:pt x="107" y="157"/>
                                  </a:lnTo>
                                  <a:lnTo>
                                    <a:pt x="86" y="153"/>
                                  </a:lnTo>
                                  <a:lnTo>
                                    <a:pt x="69" y="141"/>
                                  </a:lnTo>
                                  <a:lnTo>
                                    <a:pt x="57" y="123"/>
                                  </a:lnTo>
                                  <a:lnTo>
                                    <a:pt x="52" y="101"/>
                                  </a:lnTo>
                                  <a:lnTo>
                                    <a:pt x="56" y="81"/>
                                  </a:lnTo>
                                  <a:lnTo>
                                    <a:pt x="68" y="64"/>
                                  </a:lnTo>
                                  <a:lnTo>
                                    <a:pt x="86" y="53"/>
                                  </a:lnTo>
                                  <a:lnTo>
                                    <a:pt x="108" y="49"/>
                                  </a:lnTo>
                                  <a:lnTo>
                                    <a:pt x="122" y="51"/>
                                  </a:lnTo>
                                  <a:lnTo>
                                    <a:pt x="135" y="57"/>
                                  </a:lnTo>
                                  <a:lnTo>
                                    <a:pt x="147" y="66"/>
                                  </a:lnTo>
                                  <a:lnTo>
                                    <a:pt x="156" y="79"/>
                                  </a:lnTo>
                                  <a:lnTo>
                                    <a:pt x="211" y="79"/>
                                  </a:lnTo>
                                </a:path>
                              </a:pathLst>
                            </a:custGeom>
                            <a:solidFill>
                              <a:srgbClr val="5757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2" name="Freeform 23"/>
                          <wps:cNvSpPr>
                            <a:spLocks/>
                          </wps:cNvSpPr>
                          <wps:spPr bwMode="auto">
                            <a:xfrm>
                              <a:off x="10665" y="1891"/>
                              <a:ext cx="286" cy="207"/>
                            </a:xfrm>
                            <a:custGeom>
                              <a:avLst/>
                              <a:gdLst>
                                <a:gd name="T0" fmla="*/ 285 w 286"/>
                                <a:gd name="T1" fmla="*/ 126 h 207"/>
                                <a:gd name="T2" fmla="*/ 234 w 286"/>
                                <a:gd name="T3" fmla="*/ 126 h 207"/>
                                <a:gd name="T4" fmla="*/ 234 w 286"/>
                                <a:gd name="T5" fmla="*/ 202 h 207"/>
                                <a:gd name="T6" fmla="*/ 285 w 286"/>
                                <a:gd name="T7" fmla="*/ 202 h 207"/>
                                <a:gd name="T8" fmla="*/ 285 w 286"/>
                                <a:gd name="T9" fmla="*/ 126 h 207"/>
                              </a:gdLst>
                              <a:ahLst/>
                              <a:cxnLst>
                                <a:cxn ang="0">
                                  <a:pos x="T0" y="T1"/>
                                </a:cxn>
                                <a:cxn ang="0">
                                  <a:pos x="T2" y="T3"/>
                                </a:cxn>
                                <a:cxn ang="0">
                                  <a:pos x="T4" y="T5"/>
                                </a:cxn>
                                <a:cxn ang="0">
                                  <a:pos x="T6" y="T7"/>
                                </a:cxn>
                                <a:cxn ang="0">
                                  <a:pos x="T8" y="T9"/>
                                </a:cxn>
                              </a:cxnLst>
                              <a:rect l="0" t="0" r="r" b="b"/>
                              <a:pathLst>
                                <a:path w="286" h="207">
                                  <a:moveTo>
                                    <a:pt x="285" y="126"/>
                                  </a:moveTo>
                                  <a:lnTo>
                                    <a:pt x="234" y="126"/>
                                  </a:lnTo>
                                  <a:lnTo>
                                    <a:pt x="234" y="202"/>
                                  </a:lnTo>
                                  <a:lnTo>
                                    <a:pt x="285" y="202"/>
                                  </a:lnTo>
                                  <a:lnTo>
                                    <a:pt x="285" y="126"/>
                                  </a:lnTo>
                                </a:path>
                              </a:pathLst>
                            </a:custGeom>
                            <a:solidFill>
                              <a:srgbClr val="5757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43" name="Freeform 24"/>
                        <wps:cNvSpPr>
                          <a:spLocks/>
                        </wps:cNvSpPr>
                        <wps:spPr bwMode="auto">
                          <a:xfrm>
                            <a:off x="10900" y="1993"/>
                            <a:ext cx="155" cy="20"/>
                          </a:xfrm>
                          <a:custGeom>
                            <a:avLst/>
                            <a:gdLst>
                              <a:gd name="T0" fmla="*/ 0 w 155"/>
                              <a:gd name="T1" fmla="*/ 0 h 20"/>
                              <a:gd name="T2" fmla="*/ 154 w 155"/>
                              <a:gd name="T3" fmla="*/ 0 h 20"/>
                            </a:gdLst>
                            <a:ahLst/>
                            <a:cxnLst>
                              <a:cxn ang="0">
                                <a:pos x="T0" y="T1"/>
                              </a:cxn>
                              <a:cxn ang="0">
                                <a:pos x="T2" y="T3"/>
                              </a:cxn>
                            </a:cxnLst>
                            <a:rect l="0" t="0" r="r" b="b"/>
                            <a:pathLst>
                              <a:path w="155" h="20">
                                <a:moveTo>
                                  <a:pt x="0" y="0"/>
                                </a:moveTo>
                                <a:lnTo>
                                  <a:pt x="154" y="0"/>
                                </a:lnTo>
                              </a:path>
                            </a:pathLst>
                          </a:custGeom>
                          <a:noFill/>
                          <a:ln w="30479">
                            <a:solidFill>
                              <a:srgbClr val="57575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44" name="Group 25"/>
                        <wpg:cNvGrpSpPr>
                          <a:grpSpLocks/>
                        </wpg:cNvGrpSpPr>
                        <wpg:grpSpPr bwMode="auto">
                          <a:xfrm>
                            <a:off x="10900" y="1895"/>
                            <a:ext cx="155" cy="199"/>
                            <a:chOff x="10900" y="1895"/>
                            <a:chExt cx="155" cy="199"/>
                          </a:xfrm>
                        </wpg:grpSpPr>
                        <wps:wsp>
                          <wps:cNvPr id="245" name="Freeform 26"/>
                          <wps:cNvSpPr>
                            <a:spLocks/>
                          </wps:cNvSpPr>
                          <wps:spPr bwMode="auto">
                            <a:xfrm>
                              <a:off x="10900" y="1895"/>
                              <a:ext cx="155" cy="199"/>
                            </a:xfrm>
                            <a:custGeom>
                              <a:avLst/>
                              <a:gdLst>
                                <a:gd name="T0" fmla="*/ 51 w 155"/>
                                <a:gd name="T1" fmla="*/ 0 h 199"/>
                                <a:gd name="T2" fmla="*/ 0 w 155"/>
                                <a:gd name="T3" fmla="*/ 0 h 199"/>
                                <a:gd name="T4" fmla="*/ 0 w 155"/>
                                <a:gd name="T5" fmla="*/ 74 h 199"/>
                                <a:gd name="T6" fmla="*/ 51 w 155"/>
                                <a:gd name="T7" fmla="*/ 74 h 199"/>
                                <a:gd name="T8" fmla="*/ 51 w 155"/>
                                <a:gd name="T9" fmla="*/ 0 h 199"/>
                              </a:gdLst>
                              <a:ahLst/>
                              <a:cxnLst>
                                <a:cxn ang="0">
                                  <a:pos x="T0" y="T1"/>
                                </a:cxn>
                                <a:cxn ang="0">
                                  <a:pos x="T2" y="T3"/>
                                </a:cxn>
                                <a:cxn ang="0">
                                  <a:pos x="T4" y="T5"/>
                                </a:cxn>
                                <a:cxn ang="0">
                                  <a:pos x="T6" y="T7"/>
                                </a:cxn>
                                <a:cxn ang="0">
                                  <a:pos x="T8" y="T9"/>
                                </a:cxn>
                              </a:cxnLst>
                              <a:rect l="0" t="0" r="r" b="b"/>
                              <a:pathLst>
                                <a:path w="155" h="199">
                                  <a:moveTo>
                                    <a:pt x="51" y="0"/>
                                  </a:moveTo>
                                  <a:lnTo>
                                    <a:pt x="0" y="0"/>
                                  </a:lnTo>
                                  <a:lnTo>
                                    <a:pt x="0" y="74"/>
                                  </a:lnTo>
                                  <a:lnTo>
                                    <a:pt x="51" y="74"/>
                                  </a:lnTo>
                                  <a:lnTo>
                                    <a:pt x="51" y="0"/>
                                  </a:lnTo>
                                </a:path>
                              </a:pathLst>
                            </a:custGeom>
                            <a:solidFill>
                              <a:srgbClr val="5757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6" name="Freeform 27"/>
                          <wps:cNvSpPr>
                            <a:spLocks/>
                          </wps:cNvSpPr>
                          <wps:spPr bwMode="auto">
                            <a:xfrm>
                              <a:off x="10900" y="1895"/>
                              <a:ext cx="155" cy="199"/>
                            </a:xfrm>
                            <a:custGeom>
                              <a:avLst/>
                              <a:gdLst>
                                <a:gd name="T0" fmla="*/ 154 w 155"/>
                                <a:gd name="T1" fmla="*/ 122 h 199"/>
                                <a:gd name="T2" fmla="*/ 103 w 155"/>
                                <a:gd name="T3" fmla="*/ 122 h 199"/>
                                <a:gd name="T4" fmla="*/ 103 w 155"/>
                                <a:gd name="T5" fmla="*/ 198 h 199"/>
                                <a:gd name="T6" fmla="*/ 154 w 155"/>
                                <a:gd name="T7" fmla="*/ 198 h 199"/>
                                <a:gd name="T8" fmla="*/ 154 w 155"/>
                                <a:gd name="T9" fmla="*/ 122 h 199"/>
                              </a:gdLst>
                              <a:ahLst/>
                              <a:cxnLst>
                                <a:cxn ang="0">
                                  <a:pos x="T0" y="T1"/>
                                </a:cxn>
                                <a:cxn ang="0">
                                  <a:pos x="T2" y="T3"/>
                                </a:cxn>
                                <a:cxn ang="0">
                                  <a:pos x="T4" y="T5"/>
                                </a:cxn>
                                <a:cxn ang="0">
                                  <a:pos x="T6" y="T7"/>
                                </a:cxn>
                                <a:cxn ang="0">
                                  <a:pos x="T8" y="T9"/>
                                </a:cxn>
                              </a:cxnLst>
                              <a:rect l="0" t="0" r="r" b="b"/>
                              <a:pathLst>
                                <a:path w="155" h="199">
                                  <a:moveTo>
                                    <a:pt x="154" y="122"/>
                                  </a:moveTo>
                                  <a:lnTo>
                                    <a:pt x="103" y="122"/>
                                  </a:lnTo>
                                  <a:lnTo>
                                    <a:pt x="103" y="198"/>
                                  </a:lnTo>
                                  <a:lnTo>
                                    <a:pt x="154" y="198"/>
                                  </a:lnTo>
                                  <a:lnTo>
                                    <a:pt x="154" y="122"/>
                                  </a:lnTo>
                                </a:path>
                              </a:pathLst>
                            </a:custGeom>
                            <a:solidFill>
                              <a:srgbClr val="5757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7" name="Freeform 28"/>
                          <wps:cNvSpPr>
                            <a:spLocks/>
                          </wps:cNvSpPr>
                          <wps:spPr bwMode="auto">
                            <a:xfrm>
                              <a:off x="10900" y="1895"/>
                              <a:ext cx="155" cy="199"/>
                            </a:xfrm>
                            <a:custGeom>
                              <a:avLst/>
                              <a:gdLst>
                                <a:gd name="T0" fmla="*/ 154 w 155"/>
                                <a:gd name="T1" fmla="*/ 0 h 199"/>
                                <a:gd name="T2" fmla="*/ 103 w 155"/>
                                <a:gd name="T3" fmla="*/ 0 h 199"/>
                                <a:gd name="T4" fmla="*/ 103 w 155"/>
                                <a:gd name="T5" fmla="*/ 75 h 199"/>
                                <a:gd name="T6" fmla="*/ 154 w 155"/>
                                <a:gd name="T7" fmla="*/ 75 h 199"/>
                                <a:gd name="T8" fmla="*/ 154 w 155"/>
                                <a:gd name="T9" fmla="*/ 0 h 199"/>
                              </a:gdLst>
                              <a:ahLst/>
                              <a:cxnLst>
                                <a:cxn ang="0">
                                  <a:pos x="T0" y="T1"/>
                                </a:cxn>
                                <a:cxn ang="0">
                                  <a:pos x="T2" y="T3"/>
                                </a:cxn>
                                <a:cxn ang="0">
                                  <a:pos x="T4" y="T5"/>
                                </a:cxn>
                                <a:cxn ang="0">
                                  <a:pos x="T6" y="T7"/>
                                </a:cxn>
                                <a:cxn ang="0">
                                  <a:pos x="T8" y="T9"/>
                                </a:cxn>
                              </a:cxnLst>
                              <a:rect l="0" t="0" r="r" b="b"/>
                              <a:pathLst>
                                <a:path w="155" h="199">
                                  <a:moveTo>
                                    <a:pt x="154" y="0"/>
                                  </a:moveTo>
                                  <a:lnTo>
                                    <a:pt x="103" y="0"/>
                                  </a:lnTo>
                                  <a:lnTo>
                                    <a:pt x="103" y="75"/>
                                  </a:lnTo>
                                  <a:lnTo>
                                    <a:pt x="154" y="75"/>
                                  </a:lnTo>
                                  <a:lnTo>
                                    <a:pt x="154" y="0"/>
                                  </a:lnTo>
                                </a:path>
                              </a:pathLst>
                            </a:custGeom>
                            <a:solidFill>
                              <a:srgbClr val="5757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6832372" id="Group 3" o:spid="_x0000_s1026" style="position:absolute;margin-left:485.15pt;margin-top:69pt;width:67.6pt;height:35.9pt;z-index:251658241;mso-position-horizontal-relative:page;mso-position-vertical-relative:page" coordorigin="9703,1380" coordsize="1352,7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9703;top:1380;width:620;height: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">
                  <v:imagedata r:id="rId8" o:title=""/>
                </v:shape>
                <v:group id="Group 5" o:spid="_x0000_s1028" style="position:absolute;left:9703;top:1635;width:577;height:207" coordorigin="9703,1635" coordsize="57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">
                  <v:shape id="Freeform 6" o:spid="_x0000_s1029" style="position:absolute;left:9703;top:1635;width:577;height:207;visibility:visible;mso-wrap-style:square;v-text-anchor:top" coordsize="57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" path="m211,79l198,49r-2,-3l173,21,142,5,107,,86,1,66,7,48,16,31,29,17,44,8,62,2,81,,101r1,21l7,141r9,18l29,175r17,13l64,198r20,6l107,206r35,-5l172,186r23,-25l197,157r13,-29l155,128r-10,13l134,150r-13,5l107,157,86,153,69,141,57,123,52,101,56,81,68,64,86,53r22,-4l122,51r13,6l147,66r9,13l211,79e" fillcolor="#575756" stroked="f">
                    <v:path arrowok="t" o:connecttype="custom" o:connectlocs="211,79;198,49;196,46;173,21;142,5;107,0;86,1;66,7;48,16;31,29;17,44;8,62;2,81;0,101;1,122;7,141;16,159;29,175;46,188;64,198;84,204;107,206;142,201;172,186;195,161;197,157;210,128;155,128;145,141;134,150;121,155;107,157;86,153;69,141;57,123;52,101;56,81;68,64;86,53;108,49;122,51;135,57;147,66;156,79;211,79" o:connectangles="0,0,0,0,0,0,0,0,0,0,0,0,0,0,0,0,0,0,0,0,0,0,0,0,0,0,0,0,0,0,0,0,0,0,0,0,0,0,0,0,0,0,0,0,0"/>
                  </v:shape>
                  <v:shape id="Freeform 7" o:spid="_x0000_s1030" style="position:absolute;left:9703;top:1635;width:577;height:207;visibility:visible;mso-wrap-style:square;v-text-anchor:top" coordsize="57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" path="m442,102l440,82,434,63,426,49r-2,-4l410,29,393,17r-4,-3l389,102r-4,22l373,141r-17,12l335,157r-21,-5l297,141,284,123r-4,-21l280,101r4,-20l296,64,314,53r21,-4l356,53r17,11l385,81r4,20l389,102r,-88l375,7,356,2,335,,314,2,294,7r-19,9l259,29,245,44,235,62r-6,19l227,101r2,21l235,141r9,18l257,175r16,13l292,198r20,6l335,206r21,-2l377,198r18,-10l412,175r13,-16l426,157r8,-15l440,122r2,-20e" fillcolor="#575756" stroked="f">
                    <v:path arrowok="t" o:connecttype="custom" o:connectlocs="442,102;440,82;434,63;426,49;424,45;410,29;393,17;389,14;389,102;385,124;373,141;356,153;335,157;314,152;297,141;284,123;280,102;280,101;284,81;296,64;314,53;335,49;356,53;373,64;385,81;389,101;389,102;389,14;375,7;356,2;335,0;314,2;294,7;275,16;259,29;245,44;235,62;229,81;227,101;229,122;235,141;244,159;257,175;273,188;292,198;312,204;335,206;356,204;377,198;395,188;412,175;425,159;426,157;434,142;440,122;442,102" o:connectangles="0,0,0,0,0,0,0,0,0,0,0,0,0,0,0,0,0,0,0,0,0,0,0,0,0,0,0,0,0,0,0,0,0,0,0,0,0,0,0,0,0,0,0,0,0,0,0,0,0,0,0,0,0,0,0,0"/>
                  </v:shape>
                  <v:shape id="Freeform 8" o:spid="_x0000_s1031" style="position:absolute;left:9703;top:1635;width:577;height:207;visibility:visible;mso-wrap-style:square;v-text-anchor:top" coordsize="57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" path="m576,158r-111,l465,202r111,l576,158e" fillcolor="#575756" stroked="f">
                    <v:path arrowok="t" o:connecttype="custom" o:connectlocs="576,158;465,158;465,202;576,202;576,158" o:connectangles="0,0,0,0,0"/>
                  </v:shape>
                </v:group>
                <v:shape id="Freeform 9" o:spid="_x0000_s1032" style="position:absolute;left:10194;top:1640;width:20;height:154;visibility:visible;mso-wrap-style:square;v-text-anchor:top" coordsize="20,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" path="m,l,153e" filled="f" strokecolor="#575756" strokeweight=".89675mm">
                  <v:path arrowok="t" o:connecttype="custom" o:connectlocs="0,0;0,153" o:connectangles="0,0"/>
                </v:shape>
                <v:shape id="Freeform 10" o:spid="_x0000_s1033" style="position:absolute;left:10306;top:1794;width:111;height:44;visibility:visible;mso-wrap-style:square;v-text-anchor:top" coordsize="11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" path="m,44r110,l110,,,,,44xe" fillcolor="#575756" stroked="f">
                  <v:path arrowok="t" o:connecttype="custom" o:connectlocs="0,44;110,44;110,0;0,0;0,44" o:connectangles="0,0,0,0,0"/>
                </v:shape>
                <v:shape id="Freeform 11" o:spid="_x0000_s1034" style="position:absolute;left:10331;top:1640;width:20;height:154;visibility:visible;mso-wrap-style:square;v-text-anchor:top" coordsize="20,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" path="m,l,153e" filled="f" strokecolor="#575756" strokeweight=".89675mm">
                  <v:path arrowok="t" o:connecttype="custom" o:connectlocs="0,0;0,153" o:connectangles="0,0"/>
                </v:shape>
                <v:group id="Group 12" o:spid="_x0000_s1035" style="position:absolute;left:9713;top:1635;width:1213;height:462" coordorigin="9713,1635" coordsize="1213,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">
                  <v:shape id="Freeform 13" o:spid="_x0000_s1036" style="position:absolute;left:9713;top:1635;width:1213;height:462;visibility:visible;mso-wrap-style:square;v-text-anchor:top" coordsize="1213,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" path="m173,259r-51,l122,369,107,347,46,259,,259,,458r51,l51,347r78,111l173,458r,-89l173,259e" fillcolor="#575756" stroked="f">
                    <v:path arrowok="t" o:connecttype="custom" o:connectlocs="173,259;122,259;122,369;107,347;46,259;0,259;0,458;51,458;51,347;129,458;173,458;173,369;173,259" o:connectangles="0,0,0,0,0,0,0,0,0,0,0,0,0"/>
                  </v:shape>
                  <v:shape id="Freeform 14" o:spid="_x0000_s1037" style="position:absolute;left:9713;top:1635;width:1213;height:462;visibility:visible;mso-wrap-style:square;v-text-anchor:top" coordsize="1213,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" path="m412,357r-2,-20l404,318r-8,-13l394,301,380,285,363,272r-4,-2l359,357r-4,22l343,397r-17,11l305,412r-21,-4l267,396,254,379r-4,-22l250,356r4,-20l266,320r18,-11l305,305r21,4l343,320r12,16l359,356r,1l359,270r-14,-7l326,257r-21,-2l284,257r-20,6l245,272r-16,12l215,300r-10,17l199,336r-2,20l199,377r6,20l214,414r13,16l243,444r19,10l283,460r22,2l326,459r21,-5l365,444r17,-14l395,415r1,-3l404,397r6,-19l412,357e" fillcolor="#575756" stroked="f">
                    <v:path arrowok="t" o:connecttype="custom" o:connectlocs="412,357;410,337;404,318;396,305;394,301;380,285;363,272;359,270;359,357;355,379;343,397;326,408;305,412;284,408;267,396;254,379;250,357;250,356;254,336;266,320;284,309;305,305;326,309;343,320;355,336;359,356;359,357;359,270;345,263;326,257;305,255;284,257;264,263;245,272;229,284;215,300;205,317;199,336;197,356;199,377;205,397;214,414;227,430;243,444;262,454;283,460;305,462;326,459;347,454;365,444;382,430;395,415;396,412;404,397;410,378;412,357" o:connectangles="0,0,0,0,0,0,0,0,0,0,0,0,0,0,0,0,0,0,0,0,0,0,0,0,0,0,0,0,0,0,0,0,0,0,0,0,0,0,0,0,0,0,0,0,0,0,0,0,0,0,0,0,0,0,0,0"/>
                  </v:shape>
                  <v:shape id="Freeform 15" o:spid="_x0000_s1038" style="position:absolute;left:9713;top:1635;width:1213;height:462;visibility:visible;mso-wrap-style:square;v-text-anchor:top" coordsize="1213,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" path="m590,458l542,394r-3,-4l559,381r15,-14l582,351r1,-3l586,326r-1,-18l583,303r-4,-10l570,280,558,270r-11,-6l535,261r,66l532,338r-7,7l514,349r-17,2l487,351r,-48l501,303r15,2l526,309r7,7l535,327r,-66l521,259r-16,l436,259r,199l487,458r,-64l527,458r63,e" fillcolor="#575756" stroked="f">
                    <v:path arrowok="t" o:connecttype="custom" o:connectlocs="590,458;542,394;539,390;559,381;574,367;582,351;583,348;586,326;585,308;583,303;579,293;570,280;558,270;547,264;535,261;535,261;535,327;532,338;525,345;514,349;497,351;487,351;487,303;501,303;516,305;526,309;533,316;535,327;535,261;521,259;505,259;436,259;436,458;487,458;487,394;527,458;590,458" o:connectangles="0,0,0,0,0,0,0,0,0,0,0,0,0,0,0,0,0,0,0,0,0,0,0,0,0,0,0,0,0,0,0,0,0,0,0,0,0"/>
                  </v:shape>
                  <v:shape id="Freeform 16" o:spid="_x0000_s1039" style="position:absolute;left:9713;top:1635;width:1213;height:462;visibility:visible;mso-wrap-style:square;v-text-anchor:top" coordsize="1213,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" path="m841,3l727,3r,199l841,202r,-44l778,158r,-34l841,124r,-45l778,79r,-32l841,47r,-44e" fillcolor="#575756" stroked="f">
                    <v:path arrowok="t" o:connecttype="custom" o:connectlocs="841,3;727,3;727,202;841,202;841,158;778,158;778,124;841,124;841,79;778,79;778,47;841,47;841,3" o:connectangles="0,0,0,0,0,0,0,0,0,0,0,0,0"/>
                  </v:shape>
                  <v:shape id="Freeform 17" o:spid="_x0000_s1040" style="position:absolute;left:9713;top:1635;width:1213;height:462;visibility:visible;mso-wrap-style:square;v-text-anchor:top" coordsize="1213,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" path="m861,259r-55,l778,373r-7,-26l749,259r-46,l673,373,645,259r-55,l647,458r47,l718,373r8,-26l758,458r47,l829,373,861,259e" fillcolor="#575756" stroked="f">
                    <v:path arrowok="t" o:connecttype="custom" o:connectlocs="861,259;806,259;778,373;771,347;749,259;703,259;673,373;645,259;590,259;647,458;694,458;718,373;726,347;758,458;805,458;829,373;861,259" o:connectangles="0,0,0,0,0,0,0,0,0,0,0,0,0,0,0,0,0"/>
                  </v:shape>
                  <v:shape id="Freeform 18" o:spid="_x0000_s1041" style="position:absolute;left:9713;top:1635;width:1213;height:462;visibility:visible;mso-wrap-style:square;v-text-anchor:top" coordsize="1213,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" path="m1076,99r,-9l957,90r,40l1017,130r-9,12l996,150r-12,5l970,157r-21,-4l931,141,919,123r-4,-22l919,81,931,64,948,53r22,-4l981,50r11,4l1003,60r9,8l1071,68,1060,49r-6,-10l1031,18,1002,4,970,,949,1,929,7r-19,9l894,29,880,44,870,62r-6,19l862,99r,2l864,122r6,19l879,159r13,16l908,188r19,10l947,204r23,2l996,203r24,-9l1041,180r18,-18l1061,157r5,-8l1072,135r3,-15l1076,104r,-5e" fillcolor="#575756" stroked="f">
                    <v:path arrowok="t" o:connecttype="custom" o:connectlocs="1076,99;1076,90;957,90;957,130;1017,130;1008,142;996,150;984,155;970,157;949,153;931,141;919,123;915,101;919,81;931,64;948,53;970,49;981,50;992,54;1003,60;1012,68;1071,68;1060,49;1054,39;1031,18;1002,4;970,0;949,1;929,7;910,16;894,29;880,44;870,62;864,81;862,99;862,101;864,122;870,141;879,159;892,175;908,188;927,198;947,204;970,206;996,203;1020,194;1041,180;1059,162;1061,157;1066,149;1072,135;1075,120;1076,104;1076,99" o:connectangles="0,0,0,0,0,0,0,0,0,0,0,0,0,0,0,0,0,0,0,0,0,0,0,0,0,0,0,0,0,0,0,0,0,0,0,0,0,0,0,0,0,0,0,0,0,0,0,0,0,0,0,0,0,0"/>
                  </v:shape>
                  <v:shape id="Freeform 19" o:spid="_x0000_s1042" style="position:absolute;left:9713;top:1635;width:1213;height:462;visibility:visible;mso-wrap-style:square;v-text-anchor:top" coordsize="1213,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" path="m1212,3r-113,l1099,202r113,l1212,158r-62,l1150,124r62,l1212,79r-62,l1150,47r62,l1212,3e" fillcolor="#575756" stroked="f">
                    <v:path arrowok="t" o:connecttype="custom" o:connectlocs="1212,3;1099,3;1099,202;1212,202;1212,158;1150,158;1150,124;1212,124;1212,79;1150,79;1150,47;1212,47;1212,3" o:connectangles="0,0,0,0,0,0,0,0,0,0,0,0,0"/>
                  </v:shape>
                </v:group>
                <v:shape id="Freeform 20" o:spid="_x0000_s1043" style="position:absolute;left:10617;top:1895;width:20;height:199;visibility:visible;mso-wrap-style:square;v-text-anchor:top" coordsize="2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" path="m,l,198e" filled="f" strokecolor="#575756" strokeweight=".90169mm">
                  <v:path arrowok="t" o:connecttype="custom" o:connectlocs="0,0;0,198" o:connectangles="0,0"/>
                </v:shape>
                <v:group id="Group 21" o:spid="_x0000_s1044" style="position:absolute;left:10665;top:1891;width:286;height:207" coordorigin="10665,1891" coordsize="286,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">
                  <v:shape id="Freeform 22" o:spid="_x0000_s1045" style="position:absolute;left:10665;top:1891;width:286;height:207;visibility:visible;mso-wrap-style:square;v-text-anchor:top" coordsize="286,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" path="m211,79l198,49r-2,-3l173,21,142,5,107,,86,1,66,7,48,16,31,29,17,44,8,62,2,81,,101r1,21l7,141r9,18l29,175r17,13l64,198r20,6l107,206r35,-5l172,186r23,-25l197,157r13,-29l155,128r-10,13l134,150r-13,5l107,157,86,153,69,141,57,123,52,101,56,81,68,64,86,53r22,-4l122,51r13,6l147,66r9,13l211,79e" fillcolor="#575756" stroked="f">
                    <v:path arrowok="t" o:connecttype="custom" o:connectlocs="211,79;198,49;196,46;173,21;142,5;107,0;86,1;66,7;48,16;31,29;17,44;8,62;2,81;0,101;1,122;7,141;16,159;29,175;46,188;64,198;84,204;107,206;142,201;172,186;195,161;197,157;210,128;155,128;145,141;134,150;121,155;107,157;86,153;69,141;57,123;52,101;56,81;68,64;86,53;108,49;122,51;135,57;147,66;156,79;211,79" o:connectangles="0,0,0,0,0,0,0,0,0,0,0,0,0,0,0,0,0,0,0,0,0,0,0,0,0,0,0,0,0,0,0,0,0,0,0,0,0,0,0,0,0,0,0,0,0"/>
                  </v:shape>
                  <v:shape id="Freeform 23" o:spid="_x0000_s1046" style="position:absolute;left:10665;top:1891;width:286;height:207;visibility:visible;mso-wrap-style:square;v-text-anchor:top" coordsize="286,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" path="m285,126r-51,l234,202r51,l285,126e" fillcolor="#575756" stroked="f">
                    <v:path arrowok="t" o:connecttype="custom" o:connectlocs="285,126;234,126;234,202;285,202;285,126" o:connectangles="0,0,0,0,0"/>
                  </v:shape>
                </v:group>
                <v:shape id="Freeform 24" o:spid="_x0000_s1047" style="position:absolute;left:10900;top:1993;width:155;height:20;visibility:visible;mso-wrap-style:square;v-text-anchor:top" coordsize="15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" path="m,l154,e" filled="f" strokecolor="#575756" strokeweight=".84664mm">
                  <v:path arrowok="t" o:connecttype="custom" o:connectlocs="0,0;154,0" o:connectangles="0,0"/>
                </v:shape>
                <v:group id="Group 25" o:spid="_x0000_s1048" style="position:absolute;left:10900;top:1895;width:155;height:199" coordorigin="10900,1895" coordsize="155,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">
                  <v:shape id="Freeform 26" o:spid="_x0000_s1049" style="position:absolute;left:10900;top:1895;width:155;height:199;visibility:visible;mso-wrap-style:square;v-text-anchor:top" coordsize="155,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" path="m51,l,,,74r51,l51,e" fillcolor="#575756" stroked="f">
                    <v:path arrowok="t" o:connecttype="custom" o:connectlocs="51,0;0,0;0,74;51,74;51,0" o:connectangles="0,0,0,0,0"/>
                  </v:shape>
                  <v:shape id="Freeform 27" o:spid="_x0000_s1050" style="position:absolute;left:10900;top:1895;width:155;height:199;visibility:visible;mso-wrap-style:square;v-text-anchor:top" coordsize="155,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" path="m154,122r-51,l103,198r51,l154,122e" fillcolor="#575756" stroked="f">
                    <v:path arrowok="t" o:connecttype="custom" o:connectlocs="154,122;103,122;103,198;154,198;154,122" o:connectangles="0,0,0,0,0"/>
                  </v:shape>
                  <v:shape id="Freeform 28" o:spid="_x0000_s1051" style="position:absolute;left:10900;top:1895;width:155;height:199;visibility:visible;mso-wrap-style:square;v-text-anchor:top" coordsize="155,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" path="m154,l103,r,75l154,75,154,e" fillcolor="#575756" stroked="f">
                    <v:path arrowok="t" o:connecttype="custom" o:connectlocs="154,0;103,0;103,75;154,75;154,0" o:connectangles="0,0,0,0,0"/>
                  </v:shape>
                </v:group>
                <w10:wrap anchorx="page" anchory="page"/>
              </v:group>
            </w:pict>
          </mc:Fallback>
        </mc:AlternateContent>
      </w:r>
      <w:r>
        <w:rPr>
          <w:noProof/>
        </w:rPr>
        <mc:AlternateContent>
          <mc:Choice Requires="wps">
            <w:drawing>
              <wp:anchor distT="0" distB="0" distL="114300" distR="114300" simplePos="0" relativeHeight="251658242" behindDoc="0" locked="0" layoutInCell="0" allowOverlap="1" wp14:anchorId="5CF6B999" wp14:editId="73EDD101">
                <wp:simplePos x="0" y="0"/>
                <wp:positionH relativeFrom="page">
                  <wp:posOffset>5248275</wp:posOffset>
                </wp:positionH>
                <wp:positionV relativeFrom="page">
                  <wp:posOffset>1183005</wp:posOffset>
                </wp:positionV>
                <wp:extent cx="266700" cy="274955"/>
                <wp:effectExtent l="0" t="0" r="0" b="0"/>
                <wp:wrapNone/>
                <wp:docPr id="221" name="Freeform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6700" cy="274955"/>
                        </a:xfrm>
                        <a:custGeom>
                          <a:avLst/>
                          <a:gdLst>
                            <a:gd name="T0" fmla="*/ 0 w 420"/>
                            <a:gd name="T1" fmla="*/ 432 h 433"/>
                            <a:gd name="T2" fmla="*/ 419 w 420"/>
                            <a:gd name="T3" fmla="*/ 432 h 433"/>
                            <a:gd name="T4" fmla="*/ 419 w 420"/>
                            <a:gd name="T5" fmla="*/ 0 h 433"/>
                            <a:gd name="T6" fmla="*/ 0 w 420"/>
                            <a:gd name="T7" fmla="*/ 0 h 433"/>
                            <a:gd name="T8" fmla="*/ 0 w 420"/>
                            <a:gd name="T9" fmla="*/ 432 h 433"/>
                          </a:gdLst>
                          <a:ahLst/>
                          <a:cxnLst>
                            <a:cxn ang="0">
                              <a:pos x="T0" y="T1"/>
                            </a:cxn>
                            <a:cxn ang="0">
                              <a:pos x="T2" y="T3"/>
                            </a:cxn>
                            <a:cxn ang="0">
                              <a:pos x="T4" y="T5"/>
                            </a:cxn>
                            <a:cxn ang="0">
                              <a:pos x="T6" y="T7"/>
                            </a:cxn>
                            <a:cxn ang="0">
                              <a:pos x="T8" y="T9"/>
                            </a:cxn>
                          </a:cxnLst>
                          <a:rect l="0" t="0" r="r" b="b"/>
                          <a:pathLst>
                            <a:path w="420" h="433">
                              <a:moveTo>
                                <a:pt x="0" y="432"/>
                              </a:moveTo>
                              <a:lnTo>
                                <a:pt x="419" y="432"/>
                              </a:lnTo>
                              <a:lnTo>
                                <a:pt x="419" y="0"/>
                              </a:lnTo>
                              <a:lnTo>
                                <a:pt x="0" y="0"/>
                              </a:lnTo>
                              <a:lnTo>
                                <a:pt x="0" y="432"/>
                              </a:lnTo>
                              <a:close/>
                            </a:path>
                          </a:pathLst>
                        </a:custGeom>
                        <a:solidFill>
                          <a:srgbClr val="E4231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D92623" id="Freeform 29" o:spid="_x0000_s1026" style="position:absolute;margin-left:413.25pt;margin-top:93.15pt;width:21pt;height:21.6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20,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" o:allowincell="f" path="m,432r419,l419,,,,,432xe" fillcolor="#e42313" stroked="f">
                <v:path arrowok="t" o:connecttype="custom" o:connectlocs="0,274320;266065,274320;266065,0;0,0;0,274320" o:connectangles="0,0,0,0,0"/>
                <w10:wrap anchorx="page" anchory="page"/>
              </v:shape>
            </w:pict>
          </mc:Fallback>
        </mc:AlternateContent>
      </w:r>
      <w:r>
        <w:rPr>
          <w:noProof/>
        </w:rPr>
        <mc:AlternateContent>
          <mc:Choice Requires="wps">
            <w:drawing>
              <wp:anchor distT="0" distB="0" distL="114300" distR="114300" simplePos="0" relativeHeight="251658243" behindDoc="0" locked="0" layoutInCell="0" allowOverlap="1" wp14:anchorId="003B106E" wp14:editId="05780A21">
                <wp:simplePos x="0" y="0"/>
                <wp:positionH relativeFrom="page">
                  <wp:posOffset>5716270</wp:posOffset>
                </wp:positionH>
                <wp:positionV relativeFrom="page">
                  <wp:posOffset>1183005</wp:posOffset>
                </wp:positionV>
                <wp:extent cx="266700" cy="274955"/>
                <wp:effectExtent l="0" t="0" r="0" b="0"/>
                <wp:wrapNone/>
                <wp:docPr id="220" name="Freeform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6700" cy="274955"/>
                        </a:xfrm>
                        <a:custGeom>
                          <a:avLst/>
                          <a:gdLst>
                            <a:gd name="T0" fmla="*/ 0 w 420"/>
                            <a:gd name="T1" fmla="*/ 432 h 433"/>
                            <a:gd name="T2" fmla="*/ 419 w 420"/>
                            <a:gd name="T3" fmla="*/ 432 h 433"/>
                            <a:gd name="T4" fmla="*/ 419 w 420"/>
                            <a:gd name="T5" fmla="*/ 0 h 433"/>
                            <a:gd name="T6" fmla="*/ 0 w 420"/>
                            <a:gd name="T7" fmla="*/ 0 h 433"/>
                            <a:gd name="T8" fmla="*/ 0 w 420"/>
                            <a:gd name="T9" fmla="*/ 432 h 433"/>
                          </a:gdLst>
                          <a:ahLst/>
                          <a:cxnLst>
                            <a:cxn ang="0">
                              <a:pos x="T0" y="T1"/>
                            </a:cxn>
                            <a:cxn ang="0">
                              <a:pos x="T2" y="T3"/>
                            </a:cxn>
                            <a:cxn ang="0">
                              <a:pos x="T4" y="T5"/>
                            </a:cxn>
                            <a:cxn ang="0">
                              <a:pos x="T6" y="T7"/>
                            </a:cxn>
                            <a:cxn ang="0">
                              <a:pos x="T8" y="T9"/>
                            </a:cxn>
                          </a:cxnLst>
                          <a:rect l="0" t="0" r="r" b="b"/>
                          <a:pathLst>
                            <a:path w="420" h="433">
                              <a:moveTo>
                                <a:pt x="0" y="432"/>
                              </a:moveTo>
                              <a:lnTo>
                                <a:pt x="419" y="432"/>
                              </a:lnTo>
                              <a:lnTo>
                                <a:pt x="419" y="0"/>
                              </a:lnTo>
                              <a:lnTo>
                                <a:pt x="0" y="0"/>
                              </a:lnTo>
                              <a:lnTo>
                                <a:pt x="0" y="432"/>
                              </a:lnTo>
                              <a:close/>
                            </a:path>
                          </a:pathLst>
                        </a:custGeom>
                        <a:solidFill>
                          <a:srgbClr val="F6A2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BE3AE4" id="Freeform 30" o:spid="_x0000_s1026" style="position:absolute;margin-left:450.1pt;margin-top:93.15pt;width:21pt;height:21.6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20,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" o:allowincell="f" path="m,432r419,l419,,,,,432xe" fillcolor="#f6a200" stroked="f">
                <v:path arrowok="t" o:connecttype="custom" o:connectlocs="0,274320;266065,274320;266065,0;0,0;0,274320" o:connectangles="0,0,0,0,0"/>
                <w10:wrap anchorx="page" anchory="page"/>
              </v:shape>
            </w:pict>
          </mc:Fallback>
        </mc:AlternateContent>
      </w:r>
      <w:r>
        <w:rPr>
          <w:noProof/>
        </w:rPr>
        <mc:AlternateContent>
          <mc:Choice Requires="wpg">
            <w:drawing>
              <wp:anchor distT="0" distB="0" distL="114300" distR="114300" simplePos="0" relativeHeight="251658244" behindDoc="0" locked="0" layoutInCell="0" allowOverlap="1" wp14:anchorId="74F20A60" wp14:editId="692943B7">
                <wp:simplePos x="0" y="0"/>
                <wp:positionH relativeFrom="page">
                  <wp:posOffset>5248275</wp:posOffset>
                </wp:positionH>
                <wp:positionV relativeFrom="page">
                  <wp:posOffset>752475</wp:posOffset>
                </wp:positionV>
                <wp:extent cx="734060" cy="368300"/>
                <wp:effectExtent l="0" t="0" r="0" b="0"/>
                <wp:wrapNone/>
                <wp:docPr id="217" name="Group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4060" cy="368300"/>
                          <a:chOff x="8265" y="1185"/>
                          <a:chExt cx="1156" cy="580"/>
                        </a:xfrm>
                      </wpg:grpSpPr>
                      <wps:wsp>
                        <wps:cNvPr id="218" name="Freeform 32"/>
                        <wps:cNvSpPr>
                          <a:spLocks/>
                        </wps:cNvSpPr>
                        <wps:spPr bwMode="auto">
                          <a:xfrm>
                            <a:off x="8265" y="1185"/>
                            <a:ext cx="1156" cy="580"/>
                          </a:xfrm>
                          <a:custGeom>
                            <a:avLst/>
                            <a:gdLst>
                              <a:gd name="T0" fmla="*/ 577 w 1156"/>
                              <a:gd name="T1" fmla="*/ 0 h 580"/>
                              <a:gd name="T2" fmla="*/ 505 w 1156"/>
                              <a:gd name="T3" fmla="*/ 4 h 580"/>
                              <a:gd name="T4" fmla="*/ 435 w 1156"/>
                              <a:gd name="T5" fmla="*/ 17 h 580"/>
                              <a:gd name="T6" fmla="*/ 368 w 1156"/>
                              <a:gd name="T7" fmla="*/ 38 h 580"/>
                              <a:gd name="T8" fmla="*/ 306 w 1156"/>
                              <a:gd name="T9" fmla="*/ 67 h 580"/>
                              <a:gd name="T10" fmla="*/ 247 w 1156"/>
                              <a:gd name="T11" fmla="*/ 103 h 580"/>
                              <a:gd name="T12" fmla="*/ 194 w 1156"/>
                              <a:gd name="T13" fmla="*/ 145 h 580"/>
                              <a:gd name="T14" fmla="*/ 145 w 1156"/>
                              <a:gd name="T15" fmla="*/ 194 h 580"/>
                              <a:gd name="T16" fmla="*/ 103 w 1156"/>
                              <a:gd name="T17" fmla="*/ 247 h 580"/>
                              <a:gd name="T18" fmla="*/ 67 w 1156"/>
                              <a:gd name="T19" fmla="*/ 306 h 580"/>
                              <a:gd name="T20" fmla="*/ 38 w 1156"/>
                              <a:gd name="T21" fmla="*/ 369 h 580"/>
                              <a:gd name="T22" fmla="*/ 17 w 1156"/>
                              <a:gd name="T23" fmla="*/ 435 h 580"/>
                              <a:gd name="T24" fmla="*/ 4 w 1156"/>
                              <a:gd name="T25" fmla="*/ 505 h 580"/>
                              <a:gd name="T26" fmla="*/ 0 w 1156"/>
                              <a:gd name="T27" fmla="*/ 577 h 580"/>
                              <a:gd name="T28" fmla="*/ 0 w 1156"/>
                              <a:gd name="T29" fmla="*/ 579 h 580"/>
                              <a:gd name="T30" fmla="*/ 419 w 1156"/>
                              <a:gd name="T31" fmla="*/ 579 h 580"/>
                              <a:gd name="T32" fmla="*/ 419 w 1156"/>
                              <a:gd name="T33" fmla="*/ 577 h 580"/>
                              <a:gd name="T34" fmla="*/ 431 w 1156"/>
                              <a:gd name="T35" fmla="*/ 516 h 580"/>
                              <a:gd name="T36" fmla="*/ 465 w 1156"/>
                              <a:gd name="T37" fmla="*/ 465 h 580"/>
                              <a:gd name="T38" fmla="*/ 516 w 1156"/>
                              <a:gd name="T39" fmla="*/ 431 h 580"/>
                              <a:gd name="T40" fmla="*/ 577 w 1156"/>
                              <a:gd name="T41" fmla="*/ 419 h 580"/>
                              <a:gd name="T42" fmla="*/ 1132 w 1156"/>
                              <a:gd name="T43" fmla="*/ 419 h 580"/>
                              <a:gd name="T44" fmla="*/ 1116 w 1156"/>
                              <a:gd name="T45" fmla="*/ 369 h 580"/>
                              <a:gd name="T46" fmla="*/ 1088 w 1156"/>
                              <a:gd name="T47" fmla="*/ 306 h 580"/>
                              <a:gd name="T48" fmla="*/ 1052 w 1156"/>
                              <a:gd name="T49" fmla="*/ 247 h 580"/>
                              <a:gd name="T50" fmla="*/ 1009 w 1156"/>
                              <a:gd name="T51" fmla="*/ 194 h 580"/>
                              <a:gd name="T52" fmla="*/ 961 w 1156"/>
                              <a:gd name="T53" fmla="*/ 145 h 580"/>
                              <a:gd name="T54" fmla="*/ 908 w 1156"/>
                              <a:gd name="T55" fmla="*/ 103 h 580"/>
                              <a:gd name="T56" fmla="*/ 849 w 1156"/>
                              <a:gd name="T57" fmla="*/ 67 h 580"/>
                              <a:gd name="T58" fmla="*/ 786 w 1156"/>
                              <a:gd name="T59" fmla="*/ 38 h 580"/>
                              <a:gd name="T60" fmla="*/ 720 w 1156"/>
                              <a:gd name="T61" fmla="*/ 17 h 580"/>
                              <a:gd name="T62" fmla="*/ 650 w 1156"/>
                              <a:gd name="T63" fmla="*/ 4 h 580"/>
                              <a:gd name="T64" fmla="*/ 577 w 1156"/>
                              <a:gd name="T65" fmla="*/ 0 h 5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156" h="580">
                                <a:moveTo>
                                  <a:pt x="577" y="0"/>
                                </a:moveTo>
                                <a:lnTo>
                                  <a:pt x="505" y="4"/>
                                </a:lnTo>
                                <a:lnTo>
                                  <a:pt x="435" y="17"/>
                                </a:lnTo>
                                <a:lnTo>
                                  <a:pt x="368" y="38"/>
                                </a:lnTo>
                                <a:lnTo>
                                  <a:pt x="306" y="67"/>
                                </a:lnTo>
                                <a:lnTo>
                                  <a:pt x="247" y="103"/>
                                </a:lnTo>
                                <a:lnTo>
                                  <a:pt x="194" y="145"/>
                                </a:lnTo>
                                <a:lnTo>
                                  <a:pt x="145" y="194"/>
                                </a:lnTo>
                                <a:lnTo>
                                  <a:pt x="103" y="247"/>
                                </a:lnTo>
                                <a:lnTo>
                                  <a:pt x="67" y="306"/>
                                </a:lnTo>
                                <a:lnTo>
                                  <a:pt x="38" y="369"/>
                                </a:lnTo>
                                <a:lnTo>
                                  <a:pt x="17" y="435"/>
                                </a:lnTo>
                                <a:lnTo>
                                  <a:pt x="4" y="505"/>
                                </a:lnTo>
                                <a:lnTo>
                                  <a:pt x="0" y="577"/>
                                </a:lnTo>
                                <a:lnTo>
                                  <a:pt x="0" y="579"/>
                                </a:lnTo>
                                <a:lnTo>
                                  <a:pt x="419" y="579"/>
                                </a:lnTo>
                                <a:lnTo>
                                  <a:pt x="419" y="577"/>
                                </a:lnTo>
                                <a:lnTo>
                                  <a:pt x="431" y="516"/>
                                </a:lnTo>
                                <a:lnTo>
                                  <a:pt x="465" y="465"/>
                                </a:lnTo>
                                <a:lnTo>
                                  <a:pt x="516" y="431"/>
                                </a:lnTo>
                                <a:lnTo>
                                  <a:pt x="577" y="419"/>
                                </a:lnTo>
                                <a:lnTo>
                                  <a:pt x="1132" y="419"/>
                                </a:lnTo>
                                <a:lnTo>
                                  <a:pt x="1116" y="369"/>
                                </a:lnTo>
                                <a:lnTo>
                                  <a:pt x="1088" y="306"/>
                                </a:lnTo>
                                <a:lnTo>
                                  <a:pt x="1052" y="247"/>
                                </a:lnTo>
                                <a:lnTo>
                                  <a:pt x="1009" y="194"/>
                                </a:lnTo>
                                <a:lnTo>
                                  <a:pt x="961" y="145"/>
                                </a:lnTo>
                                <a:lnTo>
                                  <a:pt x="908" y="103"/>
                                </a:lnTo>
                                <a:lnTo>
                                  <a:pt x="849" y="67"/>
                                </a:lnTo>
                                <a:lnTo>
                                  <a:pt x="786" y="38"/>
                                </a:lnTo>
                                <a:lnTo>
                                  <a:pt x="720" y="17"/>
                                </a:lnTo>
                                <a:lnTo>
                                  <a:pt x="650" y="4"/>
                                </a:lnTo>
                                <a:lnTo>
                                  <a:pt x="577" y="0"/>
                                </a:lnTo>
                                <a:close/>
                              </a:path>
                            </a:pathLst>
                          </a:custGeom>
                          <a:solidFill>
                            <a:srgbClr val="A1459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9" name="Freeform 33"/>
                        <wps:cNvSpPr>
                          <a:spLocks/>
                        </wps:cNvSpPr>
                        <wps:spPr bwMode="auto">
                          <a:xfrm>
                            <a:off x="8265" y="1185"/>
                            <a:ext cx="1156" cy="580"/>
                          </a:xfrm>
                          <a:custGeom>
                            <a:avLst/>
                            <a:gdLst>
                              <a:gd name="T0" fmla="*/ 1132 w 1156"/>
                              <a:gd name="T1" fmla="*/ 419 h 580"/>
                              <a:gd name="T2" fmla="*/ 577 w 1156"/>
                              <a:gd name="T3" fmla="*/ 419 h 580"/>
                              <a:gd name="T4" fmla="*/ 639 w 1156"/>
                              <a:gd name="T5" fmla="*/ 431 h 580"/>
                              <a:gd name="T6" fmla="*/ 690 w 1156"/>
                              <a:gd name="T7" fmla="*/ 465 h 580"/>
                              <a:gd name="T8" fmla="*/ 724 w 1156"/>
                              <a:gd name="T9" fmla="*/ 516 h 580"/>
                              <a:gd name="T10" fmla="*/ 736 w 1156"/>
                              <a:gd name="T11" fmla="*/ 577 h 580"/>
                              <a:gd name="T12" fmla="*/ 736 w 1156"/>
                              <a:gd name="T13" fmla="*/ 579 h 580"/>
                              <a:gd name="T14" fmla="*/ 1155 w 1156"/>
                              <a:gd name="T15" fmla="*/ 579 h 580"/>
                              <a:gd name="T16" fmla="*/ 1155 w 1156"/>
                              <a:gd name="T17" fmla="*/ 577 h 580"/>
                              <a:gd name="T18" fmla="*/ 1151 w 1156"/>
                              <a:gd name="T19" fmla="*/ 505 h 580"/>
                              <a:gd name="T20" fmla="*/ 1138 w 1156"/>
                              <a:gd name="T21" fmla="*/ 435 h 580"/>
                              <a:gd name="T22" fmla="*/ 1132 w 1156"/>
                              <a:gd name="T23" fmla="*/ 419 h 5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156" h="580">
                                <a:moveTo>
                                  <a:pt x="1132" y="419"/>
                                </a:moveTo>
                                <a:lnTo>
                                  <a:pt x="577" y="419"/>
                                </a:lnTo>
                                <a:lnTo>
                                  <a:pt x="639" y="431"/>
                                </a:lnTo>
                                <a:lnTo>
                                  <a:pt x="690" y="465"/>
                                </a:lnTo>
                                <a:lnTo>
                                  <a:pt x="724" y="516"/>
                                </a:lnTo>
                                <a:lnTo>
                                  <a:pt x="736" y="577"/>
                                </a:lnTo>
                                <a:lnTo>
                                  <a:pt x="736" y="579"/>
                                </a:lnTo>
                                <a:lnTo>
                                  <a:pt x="1155" y="579"/>
                                </a:lnTo>
                                <a:lnTo>
                                  <a:pt x="1155" y="577"/>
                                </a:lnTo>
                                <a:lnTo>
                                  <a:pt x="1151" y="505"/>
                                </a:lnTo>
                                <a:lnTo>
                                  <a:pt x="1138" y="435"/>
                                </a:lnTo>
                                <a:lnTo>
                                  <a:pt x="1132" y="419"/>
                                </a:lnTo>
                                <a:close/>
                              </a:path>
                            </a:pathLst>
                          </a:custGeom>
                          <a:solidFill>
                            <a:srgbClr val="A1459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677B43" id="Group 31" o:spid="_x0000_s1026" style="position:absolute;margin-left:413.25pt;margin-top:59.25pt;width:57.8pt;height:29pt;z-index:251658244;mso-position-horizontal-relative:page;mso-position-vertical-relative:page" coordorigin="8265,1185" coordsize="1156,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" o:allowincell="f">
                <v:shape id="Freeform 32" o:spid="_x0000_s1027" style="position:absolute;left:8265;top:1185;width:1156;height:580;visibility:visible;mso-wrap-style:square;v-text-anchor:top" coordsize="1156,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" path="m577,l505,4,435,17,368,38,306,67r-59,36l194,145r-49,49l103,247,67,306,38,369,17,435,4,505,,577r,2l419,579r,-2l431,516r34,-51l516,431r61,-12l1132,419r-16,-50l1088,306r-36,-59l1009,194,961,145,908,103,849,67,786,38,720,17,650,4,577,xe" fillcolor="#a14593" stroked="f">
                  <v:path arrowok="t" o:connecttype="custom" o:connectlocs="577,0;505,4;435,17;368,38;306,67;247,103;194,145;145,194;103,247;67,306;38,369;17,435;4,505;0,577;0,579;419,579;419,577;431,516;465,465;516,431;577,419;1132,419;1116,369;1088,306;1052,247;1009,194;961,145;908,103;849,67;786,38;720,17;650,4;577,0" o:connectangles="0,0,0,0,0,0,0,0,0,0,0,0,0,0,0,0,0,0,0,0,0,0,0,0,0,0,0,0,0,0,0,0,0"/>
                </v:shape>
                <v:shape id="Freeform 33" o:spid="_x0000_s1028" style="position:absolute;left:8265;top:1185;width:1156;height:580;visibility:visible;mso-wrap-style:square;v-text-anchor:top" coordsize="1156,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" path="m1132,419r-555,l639,431r51,34l724,516r12,61l736,579r419,l1155,577r-4,-72l1138,435r-6,-16xe" fillcolor="#a14593" stroked="f">
                  <v:path arrowok="t" o:connecttype="custom" o:connectlocs="1132,419;577,419;639,431;690,465;724,516;736,577;736,579;1155,579;1155,577;1151,505;1138,435;1132,419" o:connectangles="0,0,0,0,0,0,0,0,0,0,0,0"/>
                </v:shape>
                <w10:wrap anchorx="page" anchory="page"/>
              </v:group>
            </w:pict>
          </mc:Fallback>
        </mc:AlternateContent>
      </w:r>
      <w:r>
        <w:rPr>
          <w:noProof/>
        </w:rPr>
        <mc:AlternateContent>
          <mc:Choice Requires="wps">
            <w:drawing>
              <wp:anchor distT="0" distB="0" distL="114300" distR="114300" simplePos="0" relativeHeight="251658245" behindDoc="0" locked="0" layoutInCell="0" allowOverlap="1" wp14:anchorId="0484EA7C" wp14:editId="30920BC4">
                <wp:simplePos x="0" y="0"/>
                <wp:positionH relativeFrom="page">
                  <wp:posOffset>568325</wp:posOffset>
                </wp:positionH>
                <wp:positionV relativeFrom="page">
                  <wp:posOffset>724535</wp:posOffset>
                </wp:positionV>
                <wp:extent cx="4267200" cy="749300"/>
                <wp:effectExtent l="0" t="0" r="0" b="0"/>
                <wp:wrapNone/>
                <wp:docPr id="216" name="Rectangle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67200" cy="749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4A433A" w14:textId="1F5209EA" w:rsidR="002F2717" w:rsidRDefault="00BB2FA4">
                            <w:pPr>
                              <w:widowControl/>
                              <w:autoSpaceDE/>
                              <w:autoSpaceDN/>
                              <w:adjustRightInd/>
                              <w:spacing w:line="1180" w:lineRule="atLeast"/>
                              <w:rPr>
                                <w:rFonts w:ascii="Times New Roman" w:hAnsi="Times New Roman" w:cs="Times New Roman"/>
                                <w:sz w:val="24"/>
                                <w:szCs w:val="24"/>
                              </w:rPr>
                            </w:pPr>
                            <w:r>
                              <w:rPr>
                                <w:rFonts w:ascii="Times New Roman" w:hAnsi="Times New Roman" w:cs="Times New Roman"/>
                                <w:noProof/>
                              </w:rPr>
                              <w:drawing>
                                <wp:inline distT="0" distB="0" distL="0" distR="0" wp14:anchorId="4EBA56E8" wp14:editId="6F17B85E">
                                  <wp:extent cx="4251325" cy="748030"/>
                                  <wp:effectExtent l="0" t="0" r="0" b="0"/>
                                  <wp:docPr id="162"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51325" cy="748030"/>
                                          </a:xfrm>
                                          <a:prstGeom prst="rect">
                                            <a:avLst/>
                                          </a:prstGeom>
                                          <a:noFill/>
                                          <a:ln>
                                            <a:noFill/>
                                          </a:ln>
                                        </pic:spPr>
                                      </pic:pic>
                                    </a:graphicData>
                                  </a:graphic>
                                </wp:inline>
                              </w:drawing>
                            </w:r>
                          </w:p>
                          <w:p w14:paraId="1301CE6F" w14:textId="77777777" w:rsidR="002F2717" w:rsidRDefault="002F2717">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84EA7C" id="Rectangle 34" o:spid="_x0000_s1026" style="position:absolute;margin-left:44.75pt;margin-top:57.05pt;width:336pt;height:59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" o:allowincell="f" filled="f" stroked="f">
                <v:textbox inset="0,0,0,0">
                  <w:txbxContent>
                    <w:p w14:paraId="434A433A" w14:textId="1F5209EA" w:rsidR="002F2717" w:rsidRDefault="00BB2FA4">
                      <w:pPr>
                        <w:widowControl/>
                        <w:autoSpaceDE/>
                        <w:autoSpaceDN/>
                        <w:adjustRightInd/>
                        <w:spacing w:line="1180" w:lineRule="atLeast"/>
                        <w:rPr>
                          <w:rFonts w:ascii="Times New Roman" w:hAnsi="Times New Roman" w:cs="Times New Roman"/>
                          <w:sz w:val="24"/>
                          <w:szCs w:val="24"/>
                        </w:rPr>
                      </w:pPr>
                      <w:r>
                        <w:rPr>
                          <w:rFonts w:ascii="Times New Roman" w:hAnsi="Times New Roman" w:cs="Times New Roman"/>
                          <w:noProof/>
                        </w:rPr>
                        <w:drawing>
                          <wp:inline distT="0" distB="0" distL="0" distR="0" wp14:anchorId="4EBA56E8" wp14:editId="6F17B85E">
                            <wp:extent cx="4251325" cy="748030"/>
                            <wp:effectExtent l="0" t="0" r="0" b="0"/>
                            <wp:docPr id="162"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51325" cy="748030"/>
                                    </a:xfrm>
                                    <a:prstGeom prst="rect">
                                      <a:avLst/>
                                    </a:prstGeom>
                                    <a:noFill/>
                                    <a:ln>
                                      <a:noFill/>
                                    </a:ln>
                                  </pic:spPr>
                                </pic:pic>
                              </a:graphicData>
                            </a:graphic>
                          </wp:inline>
                        </w:drawing>
                      </w:r>
                    </w:p>
                    <w:p w14:paraId="1301CE6F" w14:textId="77777777" w:rsidR="002F2717" w:rsidRDefault="002F2717">
                      <w:pPr>
                        <w:rPr>
                          <w:rFonts w:ascii="Times New Roman" w:hAnsi="Times New Roman" w:cs="Times New Roman"/>
                          <w:sz w:val="24"/>
                          <w:szCs w:val="24"/>
                        </w:rPr>
                      </w:pPr>
                    </w:p>
                  </w:txbxContent>
                </v:textbox>
                <w10:wrap anchorx="page" anchory="page"/>
              </v:rect>
            </w:pict>
          </mc:Fallback>
        </mc:AlternateContent>
      </w:r>
    </w:p>
    <w:p w14:paraId="79468BAA" w14:textId="77777777" w:rsidR="00462A0C" w:rsidRDefault="00462A0C">
      <w:pPr>
        <w:pStyle w:val="BodyText"/>
        <w:kinsoku w:val="0"/>
        <w:overflowPunct w:val="0"/>
        <w:rPr>
          <w:rFonts w:ascii="Times New Roman" w:hAnsi="Times New Roman" w:cs="Times New Roman"/>
          <w:sz w:val="20"/>
          <w:szCs w:val="20"/>
        </w:rPr>
      </w:pPr>
    </w:p>
    <w:p w14:paraId="2268DF69" w14:textId="77777777" w:rsidR="00462A0C" w:rsidRDefault="00462A0C">
      <w:pPr>
        <w:pStyle w:val="BodyText"/>
        <w:kinsoku w:val="0"/>
        <w:overflowPunct w:val="0"/>
        <w:rPr>
          <w:rFonts w:ascii="Times New Roman" w:hAnsi="Times New Roman" w:cs="Times New Roman"/>
          <w:sz w:val="20"/>
          <w:szCs w:val="20"/>
        </w:rPr>
      </w:pPr>
    </w:p>
    <w:p w14:paraId="2C4F934A" w14:textId="77777777" w:rsidR="00462A0C" w:rsidRDefault="00462A0C">
      <w:pPr>
        <w:pStyle w:val="BodyText"/>
        <w:kinsoku w:val="0"/>
        <w:overflowPunct w:val="0"/>
        <w:rPr>
          <w:rFonts w:ascii="Times New Roman" w:hAnsi="Times New Roman" w:cs="Times New Roman"/>
          <w:sz w:val="20"/>
          <w:szCs w:val="20"/>
        </w:rPr>
      </w:pPr>
    </w:p>
    <w:p w14:paraId="03D2570D" w14:textId="77777777" w:rsidR="00462A0C" w:rsidRDefault="00462A0C">
      <w:pPr>
        <w:pStyle w:val="BodyText"/>
        <w:kinsoku w:val="0"/>
        <w:overflowPunct w:val="0"/>
        <w:rPr>
          <w:rFonts w:ascii="Times New Roman" w:hAnsi="Times New Roman" w:cs="Times New Roman"/>
          <w:sz w:val="20"/>
          <w:szCs w:val="20"/>
        </w:rPr>
      </w:pPr>
    </w:p>
    <w:p w14:paraId="3762470B" w14:textId="77777777" w:rsidR="00462A0C" w:rsidRDefault="00462A0C">
      <w:pPr>
        <w:pStyle w:val="BodyText"/>
        <w:kinsoku w:val="0"/>
        <w:overflowPunct w:val="0"/>
        <w:rPr>
          <w:rFonts w:ascii="Times New Roman" w:hAnsi="Times New Roman" w:cs="Times New Roman"/>
          <w:sz w:val="20"/>
          <w:szCs w:val="20"/>
        </w:rPr>
      </w:pPr>
    </w:p>
    <w:p w14:paraId="504C491C" w14:textId="77777777" w:rsidR="00462A0C" w:rsidRDefault="00462A0C">
      <w:pPr>
        <w:pStyle w:val="BodyText"/>
        <w:kinsoku w:val="0"/>
        <w:overflowPunct w:val="0"/>
        <w:rPr>
          <w:rFonts w:ascii="Times New Roman" w:hAnsi="Times New Roman" w:cs="Times New Roman"/>
          <w:sz w:val="20"/>
          <w:szCs w:val="20"/>
        </w:rPr>
      </w:pPr>
    </w:p>
    <w:p w14:paraId="199DA864" w14:textId="77777777" w:rsidR="00462A0C" w:rsidRDefault="00462A0C">
      <w:pPr>
        <w:pStyle w:val="BodyText"/>
        <w:kinsoku w:val="0"/>
        <w:overflowPunct w:val="0"/>
        <w:spacing w:before="4"/>
        <w:rPr>
          <w:rFonts w:ascii="Times New Roman" w:hAnsi="Times New Roman" w:cs="Times New Roman"/>
          <w:sz w:val="22"/>
          <w:szCs w:val="22"/>
        </w:rPr>
      </w:pPr>
    </w:p>
    <w:p w14:paraId="5051C969" w14:textId="161C44AC" w:rsidR="00462A0C" w:rsidRDefault="00BB2FA4">
      <w:pPr>
        <w:pStyle w:val="BodyText"/>
        <w:kinsoku w:val="0"/>
        <w:overflowPunct w:val="0"/>
        <w:ind w:left="116"/>
        <w:rPr>
          <w:rFonts w:ascii="Times New Roman" w:hAnsi="Times New Roman" w:cs="Times New Roman"/>
          <w:sz w:val="20"/>
          <w:szCs w:val="20"/>
        </w:rPr>
      </w:pPr>
      <w:r>
        <w:rPr>
          <w:rFonts w:ascii="Times New Roman" w:hAnsi="Times New Roman" w:cs="Times New Roman"/>
          <w:noProof/>
          <w:sz w:val="20"/>
          <w:szCs w:val="20"/>
        </w:rPr>
        <mc:AlternateContent>
          <mc:Choice Requires="wps">
            <w:drawing>
              <wp:inline distT="0" distB="0" distL="0" distR="0" wp14:anchorId="5B745D8F" wp14:editId="3ECB3E27">
                <wp:extent cx="6446520" cy="2673350"/>
                <wp:effectExtent l="0" t="2540" r="3810" b="635"/>
                <wp:docPr id="215" name="Text 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6520" cy="2673350"/>
                        </a:xfrm>
                        <a:prstGeom prst="rect">
                          <a:avLst/>
                        </a:prstGeom>
                        <a:solidFill>
                          <a:srgbClr val="BE0D6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DDDE8A" w14:textId="77777777" w:rsidR="002F2717" w:rsidRDefault="002F2717">
                            <w:pPr>
                              <w:pStyle w:val="BodyText"/>
                              <w:kinsoku w:val="0"/>
                              <w:overflowPunct w:val="0"/>
                              <w:spacing w:before="1"/>
                              <w:rPr>
                                <w:rFonts w:ascii="Times New Roman" w:hAnsi="Times New Roman" w:cs="Times New Roman"/>
                                <w:sz w:val="133"/>
                                <w:szCs w:val="133"/>
                              </w:rPr>
                            </w:pPr>
                          </w:p>
                          <w:p w14:paraId="31AF34DE" w14:textId="77777777" w:rsidR="002F2717" w:rsidRDefault="002F2717">
                            <w:pPr>
                              <w:pStyle w:val="BodyText"/>
                              <w:kinsoku w:val="0"/>
                              <w:overflowPunct w:val="0"/>
                              <w:ind w:left="1140" w:right="1137"/>
                              <w:jc w:val="center"/>
                              <w:rPr>
                                <w:b/>
                                <w:bCs/>
                                <w:color w:val="FFFFFF"/>
                                <w:sz w:val="100"/>
                                <w:szCs w:val="100"/>
                              </w:rPr>
                            </w:pPr>
                            <w:r>
                              <w:rPr>
                                <w:b/>
                                <w:bCs/>
                                <w:color w:val="FFFFFF"/>
                                <w:sz w:val="100"/>
                                <w:szCs w:val="100"/>
                              </w:rPr>
                              <w:t>Inclusive Toolkit</w:t>
                            </w:r>
                          </w:p>
                        </w:txbxContent>
                      </wps:txbx>
                      <wps:bodyPr rot="0" vert="horz" wrap="square" lIns="0" tIns="0" rIns="0" bIns="0" anchor="t" anchorCtr="0" upright="1">
                        <a:noAutofit/>
                      </wps:bodyPr>
                    </wps:wsp>
                  </a:graphicData>
                </a:graphic>
              </wp:inline>
            </w:drawing>
          </mc:Choice>
          <mc:Fallback>
            <w:pict>
              <v:shapetype w14:anchorId="5B745D8F" id="_x0000_t202" coordsize="21600,21600" o:spt="202" path="m,l,21600r21600,l21600,xe">
                <v:stroke joinstyle="miter"/>
                <v:path gradientshapeok="t" o:connecttype="rect"/>
              </v:shapetype>
              <v:shape id="Text Box 250" o:spid="_x0000_s1027" type="#_x0000_t202" style="width:507.6pt;height:2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" fillcolor="#be0d65" stroked="f">
                <v:textbox inset="0,0,0,0">
                  <w:txbxContent>
                    <w:p w14:paraId="43DDDE8A" w14:textId="77777777" w:rsidR="002F2717" w:rsidRDefault="002F2717">
                      <w:pPr>
                        <w:pStyle w:val="BodyText"/>
                        <w:kinsoku w:val="0"/>
                        <w:overflowPunct w:val="0"/>
                        <w:spacing w:before="1"/>
                        <w:rPr>
                          <w:rFonts w:ascii="Times New Roman" w:hAnsi="Times New Roman" w:cs="Times New Roman"/>
                          <w:sz w:val="133"/>
                          <w:szCs w:val="133"/>
                        </w:rPr>
                      </w:pPr>
                    </w:p>
                    <w:p w14:paraId="31AF34DE" w14:textId="77777777" w:rsidR="002F2717" w:rsidRDefault="002F2717">
                      <w:pPr>
                        <w:pStyle w:val="BodyText"/>
                        <w:kinsoku w:val="0"/>
                        <w:overflowPunct w:val="0"/>
                        <w:ind w:left="1140" w:right="1137"/>
                        <w:jc w:val="center"/>
                        <w:rPr>
                          <w:b/>
                          <w:bCs/>
                          <w:color w:val="FFFFFF"/>
                          <w:sz w:val="100"/>
                          <w:szCs w:val="100"/>
                        </w:rPr>
                      </w:pPr>
                      <w:r>
                        <w:rPr>
                          <w:b/>
                          <w:bCs/>
                          <w:color w:val="FFFFFF"/>
                          <w:sz w:val="100"/>
                          <w:szCs w:val="100"/>
                        </w:rPr>
                        <w:t>Inclusive Toolkit</w:t>
                      </w:r>
                    </w:p>
                  </w:txbxContent>
                </v:textbox>
                <w10:anchorlock/>
              </v:shape>
            </w:pict>
          </mc:Fallback>
        </mc:AlternateContent>
      </w:r>
    </w:p>
    <w:p w14:paraId="6CA8AD1D" w14:textId="77777777" w:rsidR="00462A0C" w:rsidRDefault="00462A0C">
      <w:pPr>
        <w:pStyle w:val="BodyText"/>
        <w:kinsoku w:val="0"/>
        <w:overflowPunct w:val="0"/>
        <w:rPr>
          <w:rFonts w:ascii="Times New Roman" w:hAnsi="Times New Roman" w:cs="Times New Roman"/>
          <w:sz w:val="20"/>
          <w:szCs w:val="20"/>
        </w:rPr>
      </w:pPr>
    </w:p>
    <w:p w14:paraId="1E0627ED" w14:textId="77777777" w:rsidR="00462A0C" w:rsidRDefault="00462A0C">
      <w:pPr>
        <w:pStyle w:val="BodyText"/>
        <w:kinsoku w:val="0"/>
        <w:overflowPunct w:val="0"/>
        <w:rPr>
          <w:rFonts w:ascii="Times New Roman" w:hAnsi="Times New Roman" w:cs="Times New Roman"/>
          <w:sz w:val="20"/>
          <w:szCs w:val="20"/>
        </w:rPr>
      </w:pPr>
    </w:p>
    <w:p w14:paraId="6D366245" w14:textId="2C4525FE" w:rsidR="00462A0C" w:rsidRDefault="00BB2FA4">
      <w:pPr>
        <w:pStyle w:val="BodyText"/>
        <w:kinsoku w:val="0"/>
        <w:overflowPunct w:val="0"/>
        <w:spacing w:before="11"/>
        <w:rPr>
          <w:rFonts w:ascii="Times New Roman" w:hAnsi="Times New Roman" w:cs="Times New Roman"/>
          <w:sz w:val="22"/>
          <w:szCs w:val="22"/>
        </w:rPr>
      </w:pPr>
      <w:r>
        <w:rPr>
          <w:noProof/>
        </w:rPr>
        <mc:AlternateContent>
          <mc:Choice Requires="wps">
            <w:drawing>
              <wp:anchor distT="0" distB="0" distL="0" distR="0" simplePos="0" relativeHeight="251658246" behindDoc="0" locked="0" layoutInCell="0" allowOverlap="1" wp14:anchorId="1A36282B" wp14:editId="6DDA2515">
                <wp:simplePos x="0" y="0"/>
                <wp:positionH relativeFrom="page">
                  <wp:posOffset>613410</wp:posOffset>
                </wp:positionH>
                <wp:positionV relativeFrom="paragraph">
                  <wp:posOffset>192405</wp:posOffset>
                </wp:positionV>
                <wp:extent cx="6337300" cy="2019300"/>
                <wp:effectExtent l="0" t="0" r="0" b="0"/>
                <wp:wrapTopAndBottom/>
                <wp:docPr id="214" name="Rectangle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7300" cy="2019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658851" w14:textId="659BF5F3" w:rsidR="002F2717" w:rsidRDefault="00BB2FA4">
                            <w:pPr>
                              <w:widowControl/>
                              <w:autoSpaceDE/>
                              <w:autoSpaceDN/>
                              <w:adjustRightInd/>
                              <w:spacing w:line="3180" w:lineRule="atLeast"/>
                              <w:rPr>
                                <w:rFonts w:ascii="Times New Roman" w:hAnsi="Times New Roman" w:cs="Times New Roman"/>
                                <w:sz w:val="24"/>
                                <w:szCs w:val="24"/>
                              </w:rPr>
                            </w:pPr>
                            <w:r>
                              <w:rPr>
                                <w:rFonts w:ascii="Times New Roman" w:hAnsi="Times New Roman" w:cs="Times New Roman"/>
                                <w:noProof/>
                              </w:rPr>
                              <w:drawing>
                                <wp:inline distT="0" distB="0" distL="0" distR="0" wp14:anchorId="5DA4D5FA" wp14:editId="7C08D5C5">
                                  <wp:extent cx="6341110" cy="2018665"/>
                                  <wp:effectExtent l="0" t="0" r="0" b="0"/>
                                  <wp:docPr id="161"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41110" cy="2018665"/>
                                          </a:xfrm>
                                          <a:prstGeom prst="rect">
                                            <a:avLst/>
                                          </a:prstGeom>
                                          <a:noFill/>
                                          <a:ln>
                                            <a:noFill/>
                                          </a:ln>
                                        </pic:spPr>
                                      </pic:pic>
                                    </a:graphicData>
                                  </a:graphic>
                                </wp:inline>
                              </w:drawing>
                            </w:r>
                          </w:p>
                          <w:p w14:paraId="6A2B7C1E" w14:textId="77777777" w:rsidR="002F2717" w:rsidRDefault="002F2717">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36282B" id="Rectangle 36" o:spid="_x0000_s1028" style="position:absolute;margin-left:48.3pt;margin-top:15.15pt;width:499pt;height:159pt;z-index:25165824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" o:allowincell="f" filled="f" stroked="f">
                <v:textbox inset="0,0,0,0">
                  <w:txbxContent>
                    <w:p w14:paraId="78658851" w14:textId="659BF5F3" w:rsidR="002F2717" w:rsidRDefault="00BB2FA4">
                      <w:pPr>
                        <w:widowControl/>
                        <w:autoSpaceDE/>
                        <w:autoSpaceDN/>
                        <w:adjustRightInd/>
                        <w:spacing w:line="3180" w:lineRule="atLeast"/>
                        <w:rPr>
                          <w:rFonts w:ascii="Times New Roman" w:hAnsi="Times New Roman" w:cs="Times New Roman"/>
                          <w:sz w:val="24"/>
                          <w:szCs w:val="24"/>
                        </w:rPr>
                      </w:pPr>
                      <w:r>
                        <w:rPr>
                          <w:rFonts w:ascii="Times New Roman" w:hAnsi="Times New Roman" w:cs="Times New Roman"/>
                          <w:noProof/>
                        </w:rPr>
                        <w:drawing>
                          <wp:inline distT="0" distB="0" distL="0" distR="0" wp14:anchorId="5DA4D5FA" wp14:editId="7C08D5C5">
                            <wp:extent cx="6341110" cy="2018665"/>
                            <wp:effectExtent l="0" t="0" r="0" b="0"/>
                            <wp:docPr id="161"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41110" cy="2018665"/>
                                    </a:xfrm>
                                    <a:prstGeom prst="rect">
                                      <a:avLst/>
                                    </a:prstGeom>
                                    <a:noFill/>
                                    <a:ln>
                                      <a:noFill/>
                                    </a:ln>
                                  </pic:spPr>
                                </pic:pic>
                              </a:graphicData>
                            </a:graphic>
                          </wp:inline>
                        </w:drawing>
                      </w:r>
                    </w:p>
                    <w:p w14:paraId="6A2B7C1E" w14:textId="77777777" w:rsidR="002F2717" w:rsidRDefault="002F2717">
                      <w:pPr>
                        <w:rPr>
                          <w:rFonts w:ascii="Times New Roman" w:hAnsi="Times New Roman" w:cs="Times New Roman"/>
                          <w:sz w:val="24"/>
                          <w:szCs w:val="24"/>
                        </w:rPr>
                      </w:pPr>
                    </w:p>
                  </w:txbxContent>
                </v:textbox>
                <w10:wrap type="topAndBottom" anchorx="page"/>
              </v:rect>
            </w:pict>
          </mc:Fallback>
        </mc:AlternateContent>
      </w:r>
    </w:p>
    <w:p w14:paraId="5A64F397" w14:textId="77777777" w:rsidR="00462A0C" w:rsidRDefault="00462A0C">
      <w:pPr>
        <w:pStyle w:val="BodyText"/>
        <w:kinsoku w:val="0"/>
        <w:overflowPunct w:val="0"/>
        <w:rPr>
          <w:rFonts w:ascii="Times New Roman" w:hAnsi="Times New Roman" w:cs="Times New Roman"/>
          <w:sz w:val="20"/>
          <w:szCs w:val="20"/>
        </w:rPr>
      </w:pPr>
    </w:p>
    <w:p w14:paraId="6DE1D1E0" w14:textId="77777777" w:rsidR="00462A0C" w:rsidRDefault="00462A0C">
      <w:pPr>
        <w:pStyle w:val="BodyText"/>
        <w:kinsoku w:val="0"/>
        <w:overflowPunct w:val="0"/>
        <w:rPr>
          <w:rFonts w:ascii="Times New Roman" w:hAnsi="Times New Roman" w:cs="Times New Roman"/>
          <w:sz w:val="20"/>
          <w:szCs w:val="20"/>
        </w:rPr>
      </w:pPr>
    </w:p>
    <w:p w14:paraId="0B3D7F68" w14:textId="77777777" w:rsidR="00462A0C" w:rsidRDefault="00462A0C">
      <w:pPr>
        <w:pStyle w:val="BodyText"/>
        <w:kinsoku w:val="0"/>
        <w:overflowPunct w:val="0"/>
        <w:rPr>
          <w:rFonts w:ascii="Times New Roman" w:hAnsi="Times New Roman" w:cs="Times New Roman"/>
          <w:sz w:val="20"/>
          <w:szCs w:val="20"/>
        </w:rPr>
      </w:pPr>
    </w:p>
    <w:p w14:paraId="514D642A" w14:textId="77777777" w:rsidR="00462A0C" w:rsidRDefault="00462A0C">
      <w:pPr>
        <w:pStyle w:val="BodyText"/>
        <w:kinsoku w:val="0"/>
        <w:overflowPunct w:val="0"/>
        <w:rPr>
          <w:rFonts w:ascii="Times New Roman" w:hAnsi="Times New Roman" w:cs="Times New Roman"/>
          <w:sz w:val="20"/>
          <w:szCs w:val="20"/>
        </w:rPr>
      </w:pPr>
    </w:p>
    <w:p w14:paraId="21087F9E" w14:textId="77777777" w:rsidR="00462A0C" w:rsidRDefault="00462A0C">
      <w:pPr>
        <w:pStyle w:val="BodyText"/>
        <w:tabs>
          <w:tab w:val="left" w:pos="1312"/>
          <w:tab w:val="left" w:pos="10268"/>
        </w:tabs>
        <w:kinsoku w:val="0"/>
        <w:overflowPunct w:val="0"/>
        <w:spacing w:before="205"/>
        <w:ind w:left="116"/>
        <w:rPr>
          <w:b/>
          <w:bCs/>
          <w:color w:val="FFFFFF"/>
          <w:sz w:val="100"/>
          <w:szCs w:val="100"/>
        </w:rPr>
      </w:pPr>
      <w:r>
        <w:rPr>
          <w:b/>
          <w:bCs/>
          <w:color w:val="FFFFFF"/>
          <w:sz w:val="100"/>
          <w:szCs w:val="100"/>
          <w:shd w:val="clear" w:color="auto" w:fill="BE0D65"/>
        </w:rPr>
        <w:t xml:space="preserve"> </w:t>
      </w:r>
      <w:r>
        <w:rPr>
          <w:b/>
          <w:bCs/>
          <w:color w:val="FFFFFF"/>
          <w:sz w:val="100"/>
          <w:szCs w:val="100"/>
          <w:shd w:val="clear" w:color="auto" w:fill="BE0D65"/>
        </w:rPr>
        <w:tab/>
        <w:t>Employer Guide</w:t>
      </w:r>
      <w:r>
        <w:rPr>
          <w:b/>
          <w:bCs/>
          <w:color w:val="FFFFFF"/>
          <w:sz w:val="100"/>
          <w:szCs w:val="100"/>
          <w:shd w:val="clear" w:color="auto" w:fill="BE0D65"/>
        </w:rPr>
        <w:tab/>
      </w:r>
    </w:p>
    <w:p w14:paraId="5E149A80" w14:textId="77777777" w:rsidR="00462A0C" w:rsidRDefault="00462A0C">
      <w:pPr>
        <w:pStyle w:val="BodyText"/>
        <w:kinsoku w:val="0"/>
        <w:overflowPunct w:val="0"/>
        <w:rPr>
          <w:b/>
          <w:bCs/>
          <w:sz w:val="20"/>
          <w:szCs w:val="20"/>
        </w:rPr>
      </w:pPr>
    </w:p>
    <w:p w14:paraId="577812FD" w14:textId="77777777" w:rsidR="00462A0C" w:rsidRDefault="00462A0C">
      <w:pPr>
        <w:pStyle w:val="BodyText"/>
        <w:kinsoku w:val="0"/>
        <w:overflowPunct w:val="0"/>
        <w:rPr>
          <w:b/>
          <w:bCs/>
          <w:sz w:val="20"/>
          <w:szCs w:val="20"/>
        </w:rPr>
      </w:pPr>
    </w:p>
    <w:p w14:paraId="347D62BB" w14:textId="1A9223E7" w:rsidR="00462A0C" w:rsidRDefault="00BB2FA4">
      <w:pPr>
        <w:pStyle w:val="BodyText"/>
        <w:kinsoku w:val="0"/>
        <w:overflowPunct w:val="0"/>
        <w:spacing w:before="8"/>
        <w:rPr>
          <w:b/>
          <w:bCs/>
          <w:sz w:val="13"/>
          <w:szCs w:val="13"/>
        </w:rPr>
      </w:pPr>
      <w:r>
        <w:rPr>
          <w:noProof/>
        </w:rPr>
        <mc:AlternateContent>
          <mc:Choice Requires="wps">
            <w:drawing>
              <wp:anchor distT="0" distB="0" distL="0" distR="0" simplePos="0" relativeHeight="251658247" behindDoc="0" locked="0" layoutInCell="0" allowOverlap="1" wp14:anchorId="2AAFBEB5" wp14:editId="64CD9063">
                <wp:simplePos x="0" y="0"/>
                <wp:positionH relativeFrom="page">
                  <wp:posOffset>556895</wp:posOffset>
                </wp:positionH>
                <wp:positionV relativeFrom="paragraph">
                  <wp:posOffset>115570</wp:posOffset>
                </wp:positionV>
                <wp:extent cx="6446520" cy="1182370"/>
                <wp:effectExtent l="0" t="0" r="0" b="0"/>
                <wp:wrapTopAndBottom/>
                <wp:docPr id="213" name="Text Box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6520" cy="1182370"/>
                        </a:xfrm>
                        <a:prstGeom prst="rect">
                          <a:avLst/>
                        </a:prstGeom>
                        <a:solidFill>
                          <a:srgbClr val="BE0D6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4A6BEA" w14:textId="77777777" w:rsidR="002F2717" w:rsidRDefault="002F2717">
                            <w:pPr>
                              <w:pStyle w:val="BodyText"/>
                              <w:kinsoku w:val="0"/>
                              <w:overflowPunct w:val="0"/>
                              <w:rPr>
                                <w:b/>
                                <w:bCs/>
                                <w:sz w:val="30"/>
                                <w:szCs w:val="30"/>
                              </w:rPr>
                            </w:pPr>
                          </w:p>
                          <w:p w14:paraId="651AE3C5" w14:textId="77777777" w:rsidR="002F2717" w:rsidRDefault="002F2717">
                            <w:pPr>
                              <w:pStyle w:val="BodyText"/>
                              <w:kinsoku w:val="0"/>
                              <w:overflowPunct w:val="0"/>
                              <w:spacing w:before="11"/>
                              <w:rPr>
                                <w:b/>
                                <w:bCs/>
                                <w:sz w:val="36"/>
                                <w:szCs w:val="36"/>
                              </w:rPr>
                            </w:pPr>
                          </w:p>
                          <w:p w14:paraId="53A0EED5" w14:textId="77777777" w:rsidR="002F2717" w:rsidRDefault="002F2717">
                            <w:pPr>
                              <w:pStyle w:val="BodyText"/>
                              <w:kinsoku w:val="0"/>
                              <w:overflowPunct w:val="0"/>
                              <w:ind w:left="428"/>
                              <w:rPr>
                                <w:b/>
                                <w:bCs/>
                                <w:color w:val="FFFFFF"/>
                                <w:sz w:val="28"/>
                                <w:szCs w:val="28"/>
                              </w:rPr>
                            </w:pPr>
                            <w:r>
                              <w:rPr>
                                <w:b/>
                                <w:bCs/>
                                <w:color w:val="FFFFFF"/>
                                <w:sz w:val="28"/>
                                <w:szCs w:val="28"/>
                              </w:rPr>
                              <w:t xml:space="preserve">For employers of supported interns / Apprentices / T </w:t>
                            </w:r>
                            <w:r w:rsidR="00F51AAB">
                              <w:rPr>
                                <w:b/>
                                <w:bCs/>
                                <w:color w:val="FFFFFF"/>
                                <w:sz w:val="28"/>
                                <w:szCs w:val="28"/>
                              </w:rPr>
                              <w:t>L</w:t>
                            </w:r>
                            <w:r>
                              <w:rPr>
                                <w:b/>
                                <w:bCs/>
                                <w:color w:val="FFFFFF"/>
                                <w:sz w:val="28"/>
                                <w:szCs w:val="28"/>
                              </w:rPr>
                              <w:t>evel placements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AFBEB5" id="Text Box 37" o:spid="_x0000_s1029" type="#_x0000_t202" style="position:absolute;margin-left:43.85pt;margin-top:9.1pt;width:507.6pt;height:93.1pt;z-index:25165824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" o:allowincell="f" fillcolor="#be0d65" stroked="f">
                <v:textbox inset="0,0,0,0">
                  <w:txbxContent>
                    <w:p w14:paraId="7F4A6BEA" w14:textId="77777777" w:rsidR="002F2717" w:rsidRDefault="002F2717">
                      <w:pPr>
                        <w:pStyle w:val="BodyText"/>
                        <w:kinsoku w:val="0"/>
                        <w:overflowPunct w:val="0"/>
                        <w:rPr>
                          <w:b/>
                          <w:bCs/>
                          <w:sz w:val="30"/>
                          <w:szCs w:val="30"/>
                        </w:rPr>
                      </w:pPr>
                    </w:p>
                    <w:p w14:paraId="651AE3C5" w14:textId="77777777" w:rsidR="002F2717" w:rsidRDefault="002F2717">
                      <w:pPr>
                        <w:pStyle w:val="BodyText"/>
                        <w:kinsoku w:val="0"/>
                        <w:overflowPunct w:val="0"/>
                        <w:spacing w:before="11"/>
                        <w:rPr>
                          <w:b/>
                          <w:bCs/>
                          <w:sz w:val="36"/>
                          <w:szCs w:val="36"/>
                        </w:rPr>
                      </w:pPr>
                    </w:p>
                    <w:p w14:paraId="53A0EED5" w14:textId="77777777" w:rsidR="002F2717" w:rsidRDefault="002F2717">
                      <w:pPr>
                        <w:pStyle w:val="BodyText"/>
                        <w:kinsoku w:val="0"/>
                        <w:overflowPunct w:val="0"/>
                        <w:ind w:left="428"/>
                        <w:rPr>
                          <w:b/>
                          <w:bCs/>
                          <w:color w:val="FFFFFF"/>
                          <w:sz w:val="28"/>
                          <w:szCs w:val="28"/>
                        </w:rPr>
                      </w:pPr>
                      <w:r>
                        <w:rPr>
                          <w:b/>
                          <w:bCs/>
                          <w:color w:val="FFFFFF"/>
                          <w:sz w:val="28"/>
                          <w:szCs w:val="28"/>
                        </w:rPr>
                        <w:t xml:space="preserve">For employers of supported interns / Apprentices / T </w:t>
                      </w:r>
                      <w:r w:rsidR="00F51AAB">
                        <w:rPr>
                          <w:b/>
                          <w:bCs/>
                          <w:color w:val="FFFFFF"/>
                          <w:sz w:val="28"/>
                          <w:szCs w:val="28"/>
                        </w:rPr>
                        <w:t>L</w:t>
                      </w:r>
                      <w:r>
                        <w:rPr>
                          <w:b/>
                          <w:bCs/>
                          <w:color w:val="FFFFFF"/>
                          <w:sz w:val="28"/>
                          <w:szCs w:val="28"/>
                        </w:rPr>
                        <w:t>evel placements</w:t>
                      </w:r>
                    </w:p>
                  </w:txbxContent>
                </v:textbox>
                <w10:wrap type="topAndBottom" anchorx="page"/>
              </v:shape>
            </w:pict>
          </mc:Fallback>
        </mc:AlternateContent>
      </w:r>
    </w:p>
    <w:p w14:paraId="49416C36" w14:textId="77777777" w:rsidR="00462A0C" w:rsidRDefault="00462A0C">
      <w:pPr>
        <w:pStyle w:val="BodyText"/>
        <w:kinsoku w:val="0"/>
        <w:overflowPunct w:val="0"/>
        <w:spacing w:before="8"/>
        <w:rPr>
          <w:b/>
          <w:bCs/>
          <w:sz w:val="13"/>
          <w:szCs w:val="13"/>
        </w:rPr>
        <w:sectPr w:rsidR="00462A0C">
          <w:type w:val="continuous"/>
          <w:pgSz w:w="11910" w:h="16840"/>
          <w:pgMar w:top="1120" w:right="740" w:bottom="280" w:left="760" w:header="720" w:footer="720" w:gutter="0"/>
          <w:cols w:space="720"/>
          <w:noEndnote/>
        </w:sectPr>
      </w:pPr>
    </w:p>
    <w:p w14:paraId="6DE12A02" w14:textId="77777777" w:rsidR="00462A0C" w:rsidRDefault="00462A0C">
      <w:pPr>
        <w:pStyle w:val="BodyText"/>
        <w:kinsoku w:val="0"/>
        <w:overflowPunct w:val="0"/>
        <w:spacing w:before="57"/>
        <w:ind w:left="12319"/>
        <w:rPr>
          <w:b/>
          <w:bCs/>
          <w:color w:val="BE0D65"/>
          <w:sz w:val="54"/>
          <w:szCs w:val="54"/>
        </w:rPr>
      </w:pPr>
      <w:r>
        <w:rPr>
          <w:b/>
          <w:bCs/>
          <w:color w:val="BE0D65"/>
          <w:sz w:val="54"/>
          <w:szCs w:val="54"/>
        </w:rPr>
        <w:lastRenderedPageBreak/>
        <w:t>CONTENTS</w:t>
      </w:r>
    </w:p>
    <w:p w14:paraId="7215791F" w14:textId="77777777" w:rsidR="00462A0C" w:rsidRDefault="00462A0C">
      <w:pPr>
        <w:pStyle w:val="BodyText"/>
        <w:kinsoku w:val="0"/>
        <w:overflowPunct w:val="0"/>
        <w:rPr>
          <w:b/>
          <w:bCs/>
          <w:sz w:val="20"/>
          <w:szCs w:val="20"/>
        </w:rPr>
      </w:pPr>
    </w:p>
    <w:p w14:paraId="3CD497C4" w14:textId="5B65F2BE" w:rsidR="00462A0C" w:rsidRDefault="00BB2FA4">
      <w:pPr>
        <w:pStyle w:val="BodyText"/>
        <w:kinsoku w:val="0"/>
        <w:overflowPunct w:val="0"/>
        <w:rPr>
          <w:b/>
          <w:bCs/>
          <w:sz w:val="29"/>
          <w:szCs w:val="29"/>
        </w:rPr>
      </w:pPr>
      <w:r>
        <w:rPr>
          <w:noProof/>
        </w:rPr>
        <mc:AlternateContent>
          <mc:Choice Requires="wps">
            <w:drawing>
              <wp:anchor distT="0" distB="0" distL="0" distR="0" simplePos="0" relativeHeight="251658248" behindDoc="0" locked="0" layoutInCell="0" allowOverlap="1" wp14:anchorId="3333EB5D" wp14:editId="1D40BAB0">
                <wp:simplePos x="0" y="0"/>
                <wp:positionH relativeFrom="page">
                  <wp:posOffset>8261985</wp:posOffset>
                </wp:positionH>
                <wp:positionV relativeFrom="paragraph">
                  <wp:posOffset>240030</wp:posOffset>
                </wp:positionV>
                <wp:extent cx="3077845" cy="0"/>
                <wp:effectExtent l="0" t="0" r="0" b="0"/>
                <wp:wrapTopAndBottom/>
                <wp:docPr id="212" name="Freeform 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77845" cy="0"/>
                        </a:xfrm>
                        <a:custGeom>
                          <a:avLst/>
                          <a:gdLst>
                            <a:gd name="T0" fmla="*/ 0 w 4848"/>
                            <a:gd name="T1" fmla="*/ 0 h 20"/>
                            <a:gd name="T2" fmla="*/ 4848 w 4848"/>
                            <a:gd name="T3" fmla="*/ 0 h 20"/>
                          </a:gdLst>
                          <a:ahLst/>
                          <a:cxnLst>
                            <a:cxn ang="0">
                              <a:pos x="T0" y="T1"/>
                            </a:cxn>
                            <a:cxn ang="0">
                              <a:pos x="T2" y="T3"/>
                            </a:cxn>
                          </a:cxnLst>
                          <a:rect l="0" t="0" r="r" b="b"/>
                          <a:pathLst>
                            <a:path w="4848" h="20">
                              <a:moveTo>
                                <a:pt x="0" y="0"/>
                              </a:moveTo>
                              <a:lnTo>
                                <a:pt x="4848"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4C18AE" id="Freeform 44" o:spid="_x0000_s1026" style="position:absolute;margin-left:650.55pt;margin-top:18.9pt;width:242.35pt;height:0;z-index:251658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8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" o:allowincell="f" path="m,l4848,e" filled="f" strokeweight=".5pt">
                <v:path arrowok="t" o:connecttype="custom" o:connectlocs="0,0;3077845,0" o:connectangles="0,0"/>
                <w10:wrap type="topAndBottom" anchorx="page"/>
              </v:shape>
            </w:pict>
          </mc:Fallback>
        </mc:AlternateContent>
      </w:r>
    </w:p>
    <w:p w14:paraId="42CF1DA2" w14:textId="77777777" w:rsidR="00462A0C" w:rsidRDefault="00462A0C">
      <w:pPr>
        <w:pStyle w:val="BodyText"/>
        <w:kinsoku w:val="0"/>
        <w:overflowPunct w:val="0"/>
        <w:spacing w:before="117" w:line="273" w:lineRule="auto"/>
        <w:ind w:left="12319" w:right="5500"/>
        <w:rPr>
          <w:b/>
          <w:bCs/>
          <w:color w:val="BE0D65"/>
          <w:sz w:val="29"/>
          <w:szCs w:val="29"/>
        </w:rPr>
      </w:pPr>
      <w:r>
        <w:rPr>
          <w:b/>
          <w:bCs/>
          <w:color w:val="BE0D65"/>
          <w:sz w:val="29"/>
          <w:szCs w:val="29"/>
        </w:rPr>
        <w:t>Inclusive approaches to disability and toolkits</w:t>
      </w:r>
    </w:p>
    <w:p w14:paraId="1EB0AB1E" w14:textId="603BA8C4" w:rsidR="00462A0C" w:rsidRDefault="00BB2FA4">
      <w:pPr>
        <w:pStyle w:val="BodyText"/>
        <w:kinsoku w:val="0"/>
        <w:overflowPunct w:val="0"/>
        <w:spacing w:before="1"/>
        <w:rPr>
          <w:b/>
          <w:bCs/>
          <w:sz w:val="9"/>
          <w:szCs w:val="9"/>
        </w:rPr>
      </w:pPr>
      <w:r>
        <w:rPr>
          <w:noProof/>
        </w:rPr>
        <mc:AlternateContent>
          <mc:Choice Requires="wps">
            <w:drawing>
              <wp:anchor distT="0" distB="0" distL="0" distR="0" simplePos="0" relativeHeight="251658249" behindDoc="0" locked="0" layoutInCell="0" allowOverlap="1" wp14:anchorId="69D91ECE" wp14:editId="5746C51B">
                <wp:simplePos x="0" y="0"/>
                <wp:positionH relativeFrom="page">
                  <wp:posOffset>8261985</wp:posOffset>
                </wp:positionH>
                <wp:positionV relativeFrom="paragraph">
                  <wp:posOffset>94615</wp:posOffset>
                </wp:positionV>
                <wp:extent cx="3077845" cy="0"/>
                <wp:effectExtent l="0" t="0" r="0" b="0"/>
                <wp:wrapTopAndBottom/>
                <wp:docPr id="211" name="Freeform 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77845" cy="0"/>
                        </a:xfrm>
                        <a:custGeom>
                          <a:avLst/>
                          <a:gdLst>
                            <a:gd name="T0" fmla="*/ 0 w 4848"/>
                            <a:gd name="T1" fmla="*/ 0 h 20"/>
                            <a:gd name="T2" fmla="*/ 4848 w 4848"/>
                            <a:gd name="T3" fmla="*/ 0 h 20"/>
                          </a:gdLst>
                          <a:ahLst/>
                          <a:cxnLst>
                            <a:cxn ang="0">
                              <a:pos x="T0" y="T1"/>
                            </a:cxn>
                            <a:cxn ang="0">
                              <a:pos x="T2" y="T3"/>
                            </a:cxn>
                          </a:cxnLst>
                          <a:rect l="0" t="0" r="r" b="b"/>
                          <a:pathLst>
                            <a:path w="4848" h="20">
                              <a:moveTo>
                                <a:pt x="0" y="0"/>
                              </a:moveTo>
                              <a:lnTo>
                                <a:pt x="4848"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56BC9C" id="Freeform 45" o:spid="_x0000_s1026" style="position:absolute;margin-left:650.55pt;margin-top:7.45pt;width:242.35pt;height:0;z-index:25165824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8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" o:allowincell="f" path="m,l4848,e" filled="f" strokeweight=".5pt">
                <v:path arrowok="t" o:connecttype="custom" o:connectlocs="0,0;3077845,0" o:connectangles="0,0"/>
                <w10:wrap type="topAndBottom" anchorx="page"/>
              </v:shape>
            </w:pict>
          </mc:Fallback>
        </mc:AlternateContent>
      </w:r>
    </w:p>
    <w:p w14:paraId="7AA15A83" w14:textId="77777777" w:rsidR="00462A0C" w:rsidRDefault="00462A0C">
      <w:pPr>
        <w:pStyle w:val="BodyText"/>
        <w:kinsoku w:val="0"/>
        <w:overflowPunct w:val="0"/>
        <w:spacing w:before="249" w:line="340" w:lineRule="auto"/>
        <w:ind w:left="12319" w:right="8492"/>
        <w:rPr>
          <w:sz w:val="22"/>
          <w:szCs w:val="22"/>
        </w:rPr>
      </w:pPr>
      <w:r>
        <w:rPr>
          <w:sz w:val="22"/>
          <w:szCs w:val="22"/>
        </w:rPr>
        <w:t>Introduction Using the guide</w:t>
      </w:r>
    </w:p>
    <w:p w14:paraId="1B1A51C6" w14:textId="3D78D754" w:rsidR="00462A0C" w:rsidRDefault="00BB2FA4">
      <w:pPr>
        <w:pStyle w:val="BodyText"/>
        <w:kinsoku w:val="0"/>
        <w:overflowPunct w:val="0"/>
        <w:spacing w:before="4"/>
        <w:rPr>
          <w:sz w:val="9"/>
          <w:szCs w:val="9"/>
        </w:rPr>
      </w:pPr>
      <w:r>
        <w:rPr>
          <w:noProof/>
        </w:rPr>
        <mc:AlternateContent>
          <mc:Choice Requires="wps">
            <w:drawing>
              <wp:anchor distT="0" distB="0" distL="0" distR="0" simplePos="0" relativeHeight="251658250" behindDoc="0" locked="0" layoutInCell="0" allowOverlap="1" wp14:anchorId="497FC4BD" wp14:editId="51048E79">
                <wp:simplePos x="0" y="0"/>
                <wp:positionH relativeFrom="page">
                  <wp:posOffset>8261985</wp:posOffset>
                </wp:positionH>
                <wp:positionV relativeFrom="paragraph">
                  <wp:posOffset>96520</wp:posOffset>
                </wp:positionV>
                <wp:extent cx="3077845" cy="0"/>
                <wp:effectExtent l="0" t="0" r="0" b="0"/>
                <wp:wrapTopAndBottom/>
                <wp:docPr id="210" name="Freeform 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77845" cy="0"/>
                        </a:xfrm>
                        <a:custGeom>
                          <a:avLst/>
                          <a:gdLst>
                            <a:gd name="T0" fmla="*/ 0 w 4848"/>
                            <a:gd name="T1" fmla="*/ 0 h 20"/>
                            <a:gd name="T2" fmla="*/ 4848 w 4848"/>
                            <a:gd name="T3" fmla="*/ 0 h 20"/>
                          </a:gdLst>
                          <a:ahLst/>
                          <a:cxnLst>
                            <a:cxn ang="0">
                              <a:pos x="T0" y="T1"/>
                            </a:cxn>
                            <a:cxn ang="0">
                              <a:pos x="T2" y="T3"/>
                            </a:cxn>
                          </a:cxnLst>
                          <a:rect l="0" t="0" r="r" b="b"/>
                          <a:pathLst>
                            <a:path w="4848" h="20">
                              <a:moveTo>
                                <a:pt x="0" y="0"/>
                              </a:moveTo>
                              <a:lnTo>
                                <a:pt x="4848"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5925AE" id="Freeform 46" o:spid="_x0000_s1026" style="position:absolute;margin-left:650.55pt;margin-top:7.6pt;width:242.35pt;height:0;z-index:25165825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8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" o:allowincell="f" path="m,l4848,e" filled="f" strokeweight=".5pt">
                <v:path arrowok="t" o:connecttype="custom" o:connectlocs="0,0;3077845,0" o:connectangles="0,0"/>
                <w10:wrap type="topAndBottom" anchorx="page"/>
              </v:shape>
            </w:pict>
          </mc:Fallback>
        </mc:AlternateContent>
      </w:r>
    </w:p>
    <w:p w14:paraId="5BBFC7E9" w14:textId="77777777" w:rsidR="00462A0C" w:rsidRDefault="00462A0C">
      <w:pPr>
        <w:pStyle w:val="BodyText"/>
        <w:kinsoku w:val="0"/>
        <w:overflowPunct w:val="0"/>
        <w:rPr>
          <w:sz w:val="20"/>
          <w:szCs w:val="20"/>
        </w:rPr>
      </w:pPr>
    </w:p>
    <w:p w14:paraId="67650B36" w14:textId="77777777" w:rsidR="00462A0C" w:rsidRDefault="00462A0C">
      <w:pPr>
        <w:pStyle w:val="BodyText"/>
        <w:kinsoku w:val="0"/>
        <w:overflowPunct w:val="0"/>
        <w:rPr>
          <w:sz w:val="20"/>
          <w:szCs w:val="20"/>
        </w:rPr>
        <w:sectPr w:rsidR="00462A0C">
          <w:footerReference w:type="default" r:id="rId11"/>
          <w:pgSz w:w="23820" w:h="16840" w:orient="landscape"/>
          <w:pgMar w:top="1380" w:right="740" w:bottom="680" w:left="720" w:header="0" w:footer="492" w:gutter="0"/>
          <w:pgNumType w:start="2"/>
          <w:cols w:space="720" w:equalWidth="0">
            <w:col w:w="22360"/>
          </w:cols>
          <w:noEndnote/>
        </w:sectPr>
      </w:pPr>
    </w:p>
    <w:p w14:paraId="2A6C0118" w14:textId="77777777" w:rsidR="00462A0C" w:rsidRDefault="00462A0C">
      <w:pPr>
        <w:pStyle w:val="BodyText"/>
        <w:kinsoku w:val="0"/>
        <w:overflowPunct w:val="0"/>
        <w:spacing w:before="93" w:line="340" w:lineRule="auto"/>
        <w:ind w:left="12319" w:right="774"/>
        <w:rPr>
          <w:color w:val="000000"/>
          <w:sz w:val="22"/>
          <w:szCs w:val="22"/>
        </w:rPr>
      </w:pPr>
      <w:r>
        <w:rPr>
          <w:b/>
          <w:bCs/>
          <w:color w:val="BE0D65"/>
          <w:sz w:val="22"/>
          <w:szCs w:val="22"/>
        </w:rPr>
        <w:t xml:space="preserve">Inclusive Work Environment </w:t>
      </w:r>
      <w:r>
        <w:rPr>
          <w:color w:val="000000"/>
          <w:sz w:val="22"/>
          <w:szCs w:val="22"/>
        </w:rPr>
        <w:t>Physical resources and IT Planning and preparation Inclusive approaches</w:t>
      </w:r>
    </w:p>
    <w:p w14:paraId="0C72AD78" w14:textId="77777777" w:rsidR="00462A0C" w:rsidRDefault="00462A0C">
      <w:pPr>
        <w:pStyle w:val="BodyText"/>
        <w:kinsoku w:val="0"/>
        <w:overflowPunct w:val="0"/>
        <w:spacing w:before="3"/>
        <w:ind w:left="12319"/>
        <w:rPr>
          <w:sz w:val="22"/>
          <w:szCs w:val="22"/>
        </w:rPr>
      </w:pPr>
      <w:r>
        <w:rPr>
          <w:sz w:val="22"/>
          <w:szCs w:val="22"/>
        </w:rPr>
        <w:t>Support in the workplace</w:t>
      </w:r>
    </w:p>
    <w:p w14:paraId="26758D77" w14:textId="77777777" w:rsidR="00462A0C" w:rsidRDefault="00462A0C">
      <w:pPr>
        <w:pStyle w:val="BodyText"/>
        <w:kinsoku w:val="0"/>
        <w:overflowPunct w:val="0"/>
        <w:spacing w:before="7"/>
        <w:rPr>
          <w:sz w:val="33"/>
          <w:szCs w:val="33"/>
        </w:rPr>
      </w:pPr>
    </w:p>
    <w:p w14:paraId="06C0E2E7" w14:textId="77777777" w:rsidR="00462A0C" w:rsidRDefault="00462A0C">
      <w:pPr>
        <w:pStyle w:val="BodyText"/>
        <w:kinsoku w:val="0"/>
        <w:overflowPunct w:val="0"/>
        <w:ind w:left="12319"/>
        <w:rPr>
          <w:b/>
          <w:bCs/>
          <w:color w:val="BE0D65"/>
          <w:sz w:val="22"/>
          <w:szCs w:val="22"/>
        </w:rPr>
      </w:pPr>
      <w:r>
        <w:rPr>
          <w:b/>
          <w:bCs/>
          <w:color w:val="BE0D65"/>
          <w:sz w:val="22"/>
          <w:szCs w:val="22"/>
        </w:rPr>
        <w:t>Disability information</w:t>
      </w:r>
    </w:p>
    <w:p w14:paraId="30CD7523" w14:textId="77777777" w:rsidR="00462A0C" w:rsidRDefault="00462A0C">
      <w:pPr>
        <w:pStyle w:val="BodyText"/>
        <w:kinsoku w:val="0"/>
        <w:overflowPunct w:val="0"/>
        <w:spacing w:before="107" w:line="340" w:lineRule="auto"/>
        <w:ind w:left="12319"/>
        <w:rPr>
          <w:sz w:val="22"/>
          <w:szCs w:val="22"/>
        </w:rPr>
      </w:pPr>
      <w:r>
        <w:rPr>
          <w:sz w:val="22"/>
          <w:szCs w:val="22"/>
        </w:rPr>
        <w:t>Attention Deficit Hyperactivity</w:t>
      </w:r>
      <w:r>
        <w:rPr>
          <w:spacing w:val="-25"/>
          <w:sz w:val="22"/>
          <w:szCs w:val="22"/>
        </w:rPr>
        <w:t xml:space="preserve"> </w:t>
      </w:r>
      <w:r>
        <w:rPr>
          <w:sz w:val="22"/>
          <w:szCs w:val="22"/>
        </w:rPr>
        <w:t>Disorder Autistic Spectrum</w:t>
      </w:r>
      <w:r>
        <w:rPr>
          <w:spacing w:val="-1"/>
          <w:sz w:val="22"/>
          <w:szCs w:val="22"/>
        </w:rPr>
        <w:t xml:space="preserve"> </w:t>
      </w:r>
      <w:r>
        <w:rPr>
          <w:sz w:val="22"/>
          <w:szCs w:val="22"/>
        </w:rPr>
        <w:t>Disorder</w:t>
      </w:r>
    </w:p>
    <w:p w14:paraId="5513828D" w14:textId="77777777" w:rsidR="00462A0C" w:rsidRDefault="00462A0C">
      <w:pPr>
        <w:pStyle w:val="BodyText"/>
        <w:kinsoku w:val="0"/>
        <w:overflowPunct w:val="0"/>
        <w:spacing w:before="2" w:line="340" w:lineRule="auto"/>
        <w:ind w:left="12319" w:right="2620"/>
        <w:rPr>
          <w:sz w:val="22"/>
          <w:szCs w:val="22"/>
        </w:rPr>
      </w:pPr>
      <w:r>
        <w:rPr>
          <w:sz w:val="22"/>
          <w:szCs w:val="22"/>
        </w:rPr>
        <w:t>Dyslexia Dyspraxia Dyscalculia</w:t>
      </w:r>
    </w:p>
    <w:p w14:paraId="688435F5" w14:textId="77777777" w:rsidR="00462A0C" w:rsidRDefault="00462A0C">
      <w:pPr>
        <w:pStyle w:val="BodyText"/>
        <w:kinsoku w:val="0"/>
        <w:overflowPunct w:val="0"/>
        <w:spacing w:before="2" w:line="340" w:lineRule="auto"/>
        <w:ind w:left="12319" w:right="1471"/>
        <w:rPr>
          <w:sz w:val="22"/>
          <w:szCs w:val="22"/>
        </w:rPr>
      </w:pPr>
      <w:r>
        <w:rPr>
          <w:sz w:val="22"/>
          <w:szCs w:val="22"/>
        </w:rPr>
        <w:t xml:space="preserve">Mears </w:t>
      </w:r>
      <w:proofErr w:type="spellStart"/>
      <w:r>
        <w:rPr>
          <w:sz w:val="22"/>
          <w:szCs w:val="22"/>
        </w:rPr>
        <w:t>Urlen</w:t>
      </w:r>
      <w:proofErr w:type="spellEnd"/>
      <w:r>
        <w:rPr>
          <w:sz w:val="22"/>
          <w:szCs w:val="22"/>
        </w:rPr>
        <w:t xml:space="preserve"> Syndrome Physical Disability Epilepsy</w:t>
      </w:r>
    </w:p>
    <w:p w14:paraId="3316F6EF" w14:textId="77777777" w:rsidR="00462A0C" w:rsidRDefault="00462A0C">
      <w:pPr>
        <w:pStyle w:val="BodyText"/>
        <w:kinsoku w:val="0"/>
        <w:overflowPunct w:val="0"/>
        <w:spacing w:before="2"/>
        <w:ind w:left="12319"/>
        <w:rPr>
          <w:sz w:val="22"/>
          <w:szCs w:val="22"/>
        </w:rPr>
      </w:pPr>
      <w:r>
        <w:rPr>
          <w:sz w:val="22"/>
          <w:szCs w:val="22"/>
        </w:rPr>
        <w:t>Diabetes</w:t>
      </w:r>
    </w:p>
    <w:p w14:paraId="130BFD21" w14:textId="77777777" w:rsidR="00462A0C" w:rsidRDefault="00462A0C">
      <w:pPr>
        <w:pStyle w:val="BodyText"/>
        <w:kinsoku w:val="0"/>
        <w:overflowPunct w:val="0"/>
        <w:spacing w:before="107" w:line="340" w:lineRule="auto"/>
        <w:ind w:left="12319" w:right="1116"/>
        <w:rPr>
          <w:sz w:val="22"/>
          <w:szCs w:val="22"/>
        </w:rPr>
      </w:pPr>
      <w:r>
        <w:rPr>
          <w:sz w:val="22"/>
          <w:szCs w:val="22"/>
        </w:rPr>
        <w:t>Chronic Fatigue Syndrome Mental Health</w:t>
      </w:r>
    </w:p>
    <w:p w14:paraId="4DFA8758" w14:textId="77777777" w:rsidR="00462A0C" w:rsidRDefault="00462A0C">
      <w:pPr>
        <w:pStyle w:val="BodyText"/>
        <w:kinsoku w:val="0"/>
        <w:overflowPunct w:val="0"/>
        <w:spacing w:before="1" w:line="304" w:lineRule="auto"/>
        <w:ind w:left="12319" w:right="76"/>
        <w:rPr>
          <w:sz w:val="22"/>
          <w:szCs w:val="22"/>
        </w:rPr>
      </w:pPr>
      <w:r>
        <w:rPr>
          <w:sz w:val="22"/>
          <w:szCs w:val="22"/>
        </w:rPr>
        <w:t>Moderate Learning Disability Sensory Impairment - Hearing Loss Sensory Impairment - Sight loss</w:t>
      </w:r>
    </w:p>
    <w:p w14:paraId="1F272931" w14:textId="77777777" w:rsidR="00462A0C" w:rsidRDefault="00462A0C">
      <w:pPr>
        <w:pStyle w:val="BodyText"/>
        <w:kinsoku w:val="0"/>
        <w:overflowPunct w:val="0"/>
        <w:spacing w:before="6"/>
        <w:rPr>
          <w:sz w:val="27"/>
          <w:szCs w:val="27"/>
        </w:rPr>
      </w:pPr>
    </w:p>
    <w:p w14:paraId="3C63F7B2" w14:textId="77777777" w:rsidR="00462A0C" w:rsidRDefault="00462A0C">
      <w:pPr>
        <w:pStyle w:val="BodyText"/>
        <w:kinsoku w:val="0"/>
        <w:overflowPunct w:val="0"/>
        <w:ind w:left="12319"/>
        <w:rPr>
          <w:b/>
          <w:bCs/>
          <w:color w:val="BE0D65"/>
          <w:sz w:val="22"/>
          <w:szCs w:val="22"/>
        </w:rPr>
      </w:pPr>
      <w:r>
        <w:rPr>
          <w:b/>
          <w:bCs/>
          <w:color w:val="BE0D65"/>
          <w:sz w:val="22"/>
          <w:szCs w:val="22"/>
        </w:rPr>
        <w:t>Each disability/difficulty will cover:</w:t>
      </w:r>
    </w:p>
    <w:p w14:paraId="622238A9" w14:textId="77777777" w:rsidR="00462A0C" w:rsidRDefault="00462A0C">
      <w:pPr>
        <w:pStyle w:val="ListParagraph"/>
        <w:numPr>
          <w:ilvl w:val="0"/>
          <w:numId w:val="9"/>
        </w:numPr>
        <w:tabs>
          <w:tab w:val="left" w:pos="12458"/>
        </w:tabs>
        <w:kinsoku w:val="0"/>
        <w:overflowPunct w:val="0"/>
        <w:spacing w:before="65"/>
        <w:ind w:left="12457"/>
        <w:rPr>
          <w:sz w:val="22"/>
          <w:szCs w:val="22"/>
        </w:rPr>
      </w:pPr>
      <w:r>
        <w:rPr>
          <w:sz w:val="22"/>
          <w:szCs w:val="22"/>
        </w:rPr>
        <w:t>My</w:t>
      </w:r>
      <w:r>
        <w:rPr>
          <w:spacing w:val="-1"/>
          <w:sz w:val="22"/>
          <w:szCs w:val="22"/>
        </w:rPr>
        <w:t xml:space="preserve"> </w:t>
      </w:r>
      <w:r>
        <w:rPr>
          <w:sz w:val="22"/>
          <w:szCs w:val="22"/>
        </w:rPr>
        <w:t>disability</w:t>
      </w:r>
    </w:p>
    <w:p w14:paraId="55E492CB" w14:textId="77777777" w:rsidR="00462A0C" w:rsidRDefault="00462A0C">
      <w:pPr>
        <w:pStyle w:val="ListParagraph"/>
        <w:numPr>
          <w:ilvl w:val="0"/>
          <w:numId w:val="9"/>
        </w:numPr>
        <w:tabs>
          <w:tab w:val="left" w:pos="12458"/>
        </w:tabs>
        <w:kinsoku w:val="0"/>
        <w:overflowPunct w:val="0"/>
        <w:spacing w:before="61"/>
        <w:ind w:left="12457"/>
        <w:rPr>
          <w:sz w:val="22"/>
          <w:szCs w:val="22"/>
        </w:rPr>
      </w:pPr>
      <w:r>
        <w:rPr>
          <w:sz w:val="22"/>
          <w:szCs w:val="22"/>
        </w:rPr>
        <w:t>How it might affect</w:t>
      </w:r>
      <w:r>
        <w:rPr>
          <w:spacing w:val="-4"/>
          <w:sz w:val="22"/>
          <w:szCs w:val="22"/>
        </w:rPr>
        <w:t xml:space="preserve"> </w:t>
      </w:r>
      <w:r>
        <w:rPr>
          <w:sz w:val="22"/>
          <w:szCs w:val="22"/>
        </w:rPr>
        <w:t>me</w:t>
      </w:r>
    </w:p>
    <w:p w14:paraId="3CE06910" w14:textId="77777777" w:rsidR="00462A0C" w:rsidRDefault="00462A0C">
      <w:pPr>
        <w:pStyle w:val="ListParagraph"/>
        <w:numPr>
          <w:ilvl w:val="0"/>
          <w:numId w:val="9"/>
        </w:numPr>
        <w:tabs>
          <w:tab w:val="left" w:pos="12458"/>
        </w:tabs>
        <w:kinsoku w:val="0"/>
        <w:overflowPunct w:val="0"/>
        <w:spacing w:before="62"/>
        <w:ind w:left="12457"/>
        <w:rPr>
          <w:sz w:val="22"/>
          <w:szCs w:val="22"/>
        </w:rPr>
      </w:pPr>
      <w:r>
        <w:rPr>
          <w:sz w:val="22"/>
          <w:szCs w:val="22"/>
        </w:rPr>
        <w:t>How you can</w:t>
      </w:r>
      <w:r>
        <w:rPr>
          <w:spacing w:val="-2"/>
          <w:sz w:val="22"/>
          <w:szCs w:val="22"/>
        </w:rPr>
        <w:t xml:space="preserve"> </w:t>
      </w:r>
      <w:r>
        <w:rPr>
          <w:sz w:val="22"/>
          <w:szCs w:val="22"/>
        </w:rPr>
        <w:t>help</w:t>
      </w:r>
    </w:p>
    <w:p w14:paraId="082B5332" w14:textId="77777777" w:rsidR="00462A0C" w:rsidRDefault="00462A0C">
      <w:pPr>
        <w:pStyle w:val="BodyText"/>
        <w:kinsoku w:val="0"/>
        <w:overflowPunct w:val="0"/>
        <w:spacing w:before="93" w:line="379" w:lineRule="auto"/>
        <w:ind w:left="1508" w:right="1308"/>
        <w:rPr>
          <w:color w:val="000000"/>
          <w:sz w:val="22"/>
          <w:szCs w:val="22"/>
        </w:rPr>
      </w:pPr>
      <w:r>
        <w:rPr>
          <w:rFonts w:ascii="Times New Roman" w:hAnsi="Times New Roman" w:cs="Times New Roman"/>
        </w:rPr>
        <w:br w:type="column"/>
      </w:r>
      <w:r>
        <w:rPr>
          <w:b/>
          <w:bCs/>
          <w:color w:val="BE0D65"/>
          <w:sz w:val="22"/>
          <w:szCs w:val="22"/>
        </w:rPr>
        <w:t xml:space="preserve">Toolkit 1 </w:t>
      </w:r>
      <w:r>
        <w:rPr>
          <w:color w:val="000000"/>
          <w:sz w:val="22"/>
          <w:szCs w:val="22"/>
        </w:rPr>
        <w:t xml:space="preserve">Inclusion business sense </w:t>
      </w:r>
      <w:r>
        <w:rPr>
          <w:b/>
          <w:bCs/>
          <w:color w:val="BE0D65"/>
          <w:sz w:val="22"/>
          <w:szCs w:val="22"/>
        </w:rPr>
        <w:t xml:space="preserve">Toolkit 2 </w:t>
      </w:r>
      <w:r>
        <w:rPr>
          <w:color w:val="000000"/>
          <w:sz w:val="22"/>
          <w:szCs w:val="22"/>
        </w:rPr>
        <w:t xml:space="preserve">Questions answered </w:t>
      </w:r>
      <w:r>
        <w:rPr>
          <w:b/>
          <w:bCs/>
          <w:color w:val="BE0D65"/>
          <w:sz w:val="22"/>
          <w:szCs w:val="22"/>
        </w:rPr>
        <w:t xml:space="preserve">Toolkit 3 </w:t>
      </w:r>
      <w:r>
        <w:rPr>
          <w:color w:val="000000"/>
          <w:sz w:val="22"/>
          <w:szCs w:val="22"/>
        </w:rPr>
        <w:t xml:space="preserve">Recruitment approaches </w:t>
      </w:r>
      <w:r>
        <w:rPr>
          <w:b/>
          <w:bCs/>
          <w:color w:val="BE0D65"/>
          <w:sz w:val="22"/>
          <w:szCs w:val="22"/>
        </w:rPr>
        <w:t xml:space="preserve">Toolkit 4 </w:t>
      </w:r>
      <w:r>
        <w:rPr>
          <w:color w:val="000000"/>
          <w:sz w:val="22"/>
          <w:szCs w:val="22"/>
        </w:rPr>
        <w:t xml:space="preserve">Workplace mentor </w:t>
      </w:r>
      <w:r>
        <w:rPr>
          <w:b/>
          <w:bCs/>
          <w:color w:val="BE0D65"/>
          <w:sz w:val="22"/>
          <w:szCs w:val="22"/>
        </w:rPr>
        <w:t xml:space="preserve">Toolkit 5 </w:t>
      </w:r>
      <w:r>
        <w:rPr>
          <w:color w:val="000000"/>
          <w:sz w:val="22"/>
          <w:szCs w:val="22"/>
        </w:rPr>
        <w:t xml:space="preserve">Questioning techniques </w:t>
      </w:r>
      <w:r>
        <w:rPr>
          <w:b/>
          <w:bCs/>
          <w:color w:val="BE0D65"/>
          <w:sz w:val="22"/>
          <w:szCs w:val="22"/>
        </w:rPr>
        <w:t xml:space="preserve">Toolkit 6 </w:t>
      </w:r>
      <w:r>
        <w:rPr>
          <w:color w:val="000000"/>
          <w:sz w:val="22"/>
          <w:szCs w:val="22"/>
        </w:rPr>
        <w:t>SOAR analysis</w:t>
      </w:r>
    </w:p>
    <w:p w14:paraId="01236A7A" w14:textId="77777777" w:rsidR="00462A0C" w:rsidRDefault="00462A0C">
      <w:pPr>
        <w:pStyle w:val="BodyText"/>
        <w:kinsoku w:val="0"/>
        <w:overflowPunct w:val="0"/>
        <w:spacing w:before="2"/>
        <w:ind w:left="1508"/>
        <w:rPr>
          <w:color w:val="000000"/>
          <w:sz w:val="22"/>
          <w:szCs w:val="22"/>
        </w:rPr>
      </w:pPr>
      <w:r>
        <w:rPr>
          <w:b/>
          <w:bCs/>
          <w:color w:val="BE0D65"/>
          <w:sz w:val="22"/>
          <w:szCs w:val="22"/>
        </w:rPr>
        <w:t xml:space="preserve">Toolkit 7 </w:t>
      </w:r>
      <w:r>
        <w:rPr>
          <w:color w:val="000000"/>
          <w:sz w:val="22"/>
          <w:szCs w:val="22"/>
        </w:rPr>
        <w:t>Grow model</w:t>
      </w:r>
    </w:p>
    <w:p w14:paraId="46B87E78" w14:textId="77777777" w:rsidR="00462A0C" w:rsidRDefault="00462A0C">
      <w:pPr>
        <w:pStyle w:val="BodyText"/>
        <w:kinsoku w:val="0"/>
        <w:overflowPunct w:val="0"/>
        <w:spacing w:before="147"/>
        <w:ind w:left="1508"/>
        <w:rPr>
          <w:color w:val="000000"/>
          <w:sz w:val="22"/>
          <w:szCs w:val="22"/>
        </w:rPr>
      </w:pPr>
      <w:r>
        <w:rPr>
          <w:b/>
          <w:bCs/>
          <w:color w:val="BE0D65"/>
          <w:sz w:val="22"/>
          <w:szCs w:val="22"/>
        </w:rPr>
        <w:t xml:space="preserve">Toolkit 8 </w:t>
      </w:r>
      <w:r>
        <w:rPr>
          <w:color w:val="000000"/>
          <w:sz w:val="22"/>
          <w:szCs w:val="22"/>
        </w:rPr>
        <w:t>Common issues</w:t>
      </w:r>
    </w:p>
    <w:p w14:paraId="2ED8AB9F" w14:textId="77777777" w:rsidR="00462A0C" w:rsidRDefault="00462A0C">
      <w:pPr>
        <w:pStyle w:val="BodyText"/>
        <w:kinsoku w:val="0"/>
        <w:overflowPunct w:val="0"/>
        <w:spacing w:before="147"/>
        <w:ind w:left="1508"/>
        <w:rPr>
          <w:color w:val="000000"/>
          <w:sz w:val="22"/>
          <w:szCs w:val="22"/>
        </w:rPr>
      </w:pPr>
      <w:r>
        <w:rPr>
          <w:b/>
          <w:bCs/>
          <w:color w:val="BE0D65"/>
          <w:sz w:val="22"/>
          <w:szCs w:val="22"/>
        </w:rPr>
        <w:t xml:space="preserve">Toolkit 9 </w:t>
      </w:r>
      <w:r>
        <w:rPr>
          <w:color w:val="000000"/>
          <w:sz w:val="22"/>
          <w:szCs w:val="22"/>
        </w:rPr>
        <w:t>Welfare and wellbeing</w:t>
      </w:r>
    </w:p>
    <w:p w14:paraId="493CB287" w14:textId="77777777" w:rsidR="00462A0C" w:rsidRDefault="00462A0C">
      <w:pPr>
        <w:pStyle w:val="BodyText"/>
        <w:kinsoku w:val="0"/>
        <w:overflowPunct w:val="0"/>
        <w:spacing w:before="147"/>
        <w:ind w:left="1508"/>
        <w:rPr>
          <w:color w:val="000000"/>
          <w:sz w:val="22"/>
          <w:szCs w:val="22"/>
        </w:rPr>
        <w:sectPr w:rsidR="00462A0C">
          <w:type w:val="continuous"/>
          <w:pgSz w:w="23820" w:h="16840" w:orient="landscape"/>
          <w:pgMar w:top="1120" w:right="740" w:bottom="280" w:left="720" w:header="720" w:footer="720" w:gutter="0"/>
          <w:cols w:num="2" w:space="720" w:equalWidth="0">
            <w:col w:w="16072" w:space="40"/>
            <w:col w:w="6248"/>
          </w:cols>
          <w:noEndnote/>
        </w:sectPr>
      </w:pPr>
    </w:p>
    <w:p w14:paraId="3899AEA0" w14:textId="77777777" w:rsidR="00462A0C" w:rsidRDefault="00462A0C">
      <w:pPr>
        <w:pStyle w:val="Heading1"/>
        <w:kinsoku w:val="0"/>
        <w:overflowPunct w:val="0"/>
        <w:ind w:left="12319"/>
        <w:rPr>
          <w:color w:val="BE0D65"/>
        </w:rPr>
      </w:pPr>
      <w:r>
        <w:rPr>
          <w:color w:val="BE0D65"/>
        </w:rPr>
        <w:lastRenderedPageBreak/>
        <w:t>Introduction</w:t>
      </w:r>
    </w:p>
    <w:p w14:paraId="7ACCF1D5" w14:textId="77777777" w:rsidR="00462A0C" w:rsidRDefault="00462A0C">
      <w:pPr>
        <w:pStyle w:val="BodyText"/>
        <w:kinsoku w:val="0"/>
        <w:overflowPunct w:val="0"/>
        <w:rPr>
          <w:b/>
          <w:bCs/>
          <w:sz w:val="20"/>
          <w:szCs w:val="20"/>
        </w:rPr>
      </w:pPr>
    </w:p>
    <w:p w14:paraId="2366840C" w14:textId="77777777" w:rsidR="00462A0C" w:rsidRDefault="00462A0C">
      <w:pPr>
        <w:pStyle w:val="BodyText"/>
        <w:kinsoku w:val="0"/>
        <w:overflowPunct w:val="0"/>
        <w:spacing w:before="10"/>
        <w:rPr>
          <w:b/>
          <w:bCs/>
          <w:sz w:val="21"/>
          <w:szCs w:val="21"/>
        </w:rPr>
      </w:pPr>
    </w:p>
    <w:p w14:paraId="2EE48A04" w14:textId="77777777" w:rsidR="00462A0C" w:rsidRDefault="00462A0C">
      <w:pPr>
        <w:pStyle w:val="BodyText"/>
        <w:kinsoku w:val="0"/>
        <w:overflowPunct w:val="0"/>
        <w:spacing w:line="249" w:lineRule="auto"/>
        <w:ind w:left="12319" w:right="4777"/>
      </w:pPr>
      <w:r>
        <w:t>Our young people are the workforce of the future, who see the world in a different way can bring so</w:t>
      </w:r>
    </w:p>
    <w:p w14:paraId="108F8423" w14:textId="77777777" w:rsidR="00462A0C" w:rsidRDefault="00462A0C">
      <w:pPr>
        <w:pStyle w:val="BodyText"/>
        <w:kinsoku w:val="0"/>
        <w:overflowPunct w:val="0"/>
        <w:spacing w:before="2"/>
        <w:ind w:left="12319"/>
      </w:pPr>
      <w:r>
        <w:t>many benefits to a business and the wider community.</w:t>
      </w:r>
    </w:p>
    <w:p w14:paraId="6CCCED88" w14:textId="77777777" w:rsidR="00462A0C" w:rsidRDefault="00462A0C">
      <w:pPr>
        <w:pStyle w:val="BodyText"/>
        <w:kinsoku w:val="0"/>
        <w:overflowPunct w:val="0"/>
        <w:spacing w:before="1"/>
        <w:rPr>
          <w:sz w:val="26"/>
          <w:szCs w:val="26"/>
        </w:rPr>
      </w:pPr>
    </w:p>
    <w:p w14:paraId="0CC16ACD" w14:textId="77777777" w:rsidR="00462A0C" w:rsidRDefault="00462A0C">
      <w:pPr>
        <w:pStyle w:val="Heading2"/>
        <w:kinsoku w:val="0"/>
        <w:overflowPunct w:val="0"/>
        <w:ind w:left="12319"/>
      </w:pPr>
      <w:r>
        <w:t>This toolkit will explore:</w:t>
      </w:r>
    </w:p>
    <w:p w14:paraId="732AFFA1" w14:textId="77777777" w:rsidR="00462A0C" w:rsidRDefault="00462A0C">
      <w:pPr>
        <w:pStyle w:val="ListParagraph"/>
        <w:numPr>
          <w:ilvl w:val="0"/>
          <w:numId w:val="9"/>
        </w:numPr>
        <w:tabs>
          <w:tab w:val="left" w:pos="12458"/>
        </w:tabs>
        <w:kinsoku w:val="0"/>
        <w:overflowPunct w:val="0"/>
        <w:spacing w:before="228"/>
        <w:ind w:left="12457"/>
      </w:pPr>
      <w:r>
        <w:t>Developing an inclusive</w:t>
      </w:r>
      <w:r>
        <w:rPr>
          <w:spacing w:val="-4"/>
        </w:rPr>
        <w:t xml:space="preserve"> </w:t>
      </w:r>
      <w:r>
        <w:t>approach</w:t>
      </w:r>
    </w:p>
    <w:p w14:paraId="539DB66D" w14:textId="77777777" w:rsidR="00462A0C" w:rsidRDefault="00462A0C">
      <w:pPr>
        <w:pStyle w:val="ListParagraph"/>
        <w:numPr>
          <w:ilvl w:val="0"/>
          <w:numId w:val="9"/>
        </w:numPr>
        <w:tabs>
          <w:tab w:val="left" w:pos="12458"/>
        </w:tabs>
        <w:kinsoku w:val="0"/>
        <w:overflowPunct w:val="0"/>
        <w:spacing w:before="61" w:line="249" w:lineRule="auto"/>
        <w:ind w:right="4334" w:hanging="134"/>
      </w:pPr>
      <w:r>
        <w:t>how all staff within an organisation has responsibility to take an inclusive</w:t>
      </w:r>
      <w:r>
        <w:rPr>
          <w:spacing w:val="-4"/>
        </w:rPr>
        <w:t xml:space="preserve"> </w:t>
      </w:r>
      <w:r>
        <w:t>approach</w:t>
      </w:r>
    </w:p>
    <w:p w14:paraId="646C6603" w14:textId="77777777" w:rsidR="00462A0C" w:rsidRDefault="00462A0C">
      <w:pPr>
        <w:pStyle w:val="ListParagraph"/>
        <w:numPr>
          <w:ilvl w:val="0"/>
          <w:numId w:val="9"/>
        </w:numPr>
        <w:tabs>
          <w:tab w:val="left" w:pos="12458"/>
        </w:tabs>
        <w:kinsoku w:val="0"/>
        <w:overflowPunct w:val="0"/>
        <w:spacing w:before="49" w:line="249" w:lineRule="auto"/>
        <w:ind w:right="4315" w:hanging="134"/>
      </w:pPr>
      <w:r>
        <w:t xml:space="preserve">practical approaches how to support a </w:t>
      </w:r>
      <w:r w:rsidR="00E13E2D">
        <w:t xml:space="preserve">learner </w:t>
      </w:r>
      <w:r>
        <w:t>with</w:t>
      </w:r>
      <w:r>
        <w:rPr>
          <w:spacing w:val="-2"/>
        </w:rPr>
        <w:t xml:space="preserve"> </w:t>
      </w:r>
      <w:r>
        <w:t>disability</w:t>
      </w:r>
    </w:p>
    <w:p w14:paraId="2D9268F1" w14:textId="77777777" w:rsidR="00462A0C" w:rsidRDefault="00462A0C">
      <w:pPr>
        <w:pStyle w:val="ListParagraph"/>
        <w:numPr>
          <w:ilvl w:val="0"/>
          <w:numId w:val="9"/>
        </w:numPr>
        <w:tabs>
          <w:tab w:val="left" w:pos="12458"/>
        </w:tabs>
        <w:kinsoku w:val="0"/>
        <w:overflowPunct w:val="0"/>
        <w:spacing w:before="49" w:line="249" w:lineRule="auto"/>
        <w:ind w:right="4635" w:hanging="134"/>
      </w:pPr>
      <w:r>
        <w:t xml:space="preserve">the supportive partnership between </w:t>
      </w:r>
      <w:r>
        <w:rPr>
          <w:spacing w:val="-3"/>
        </w:rPr>
        <w:t xml:space="preserve">employer, </w:t>
      </w:r>
      <w:r>
        <w:t xml:space="preserve">the </w:t>
      </w:r>
      <w:proofErr w:type="gramStart"/>
      <w:r w:rsidR="00F51AAB">
        <w:t>provider</w:t>
      </w:r>
      <w:proofErr w:type="gramEnd"/>
      <w:r>
        <w:t xml:space="preserve"> and the young</w:t>
      </w:r>
      <w:r>
        <w:rPr>
          <w:spacing w:val="-2"/>
        </w:rPr>
        <w:t xml:space="preserve"> </w:t>
      </w:r>
      <w:r>
        <w:t>person</w:t>
      </w:r>
    </w:p>
    <w:p w14:paraId="64D0B5F2" w14:textId="77777777" w:rsidR="00462A0C" w:rsidRDefault="00462A0C">
      <w:pPr>
        <w:pStyle w:val="ListParagraph"/>
        <w:numPr>
          <w:ilvl w:val="0"/>
          <w:numId w:val="9"/>
        </w:numPr>
        <w:tabs>
          <w:tab w:val="left" w:pos="12458"/>
        </w:tabs>
        <w:kinsoku w:val="0"/>
        <w:overflowPunct w:val="0"/>
        <w:spacing w:before="50" w:line="249" w:lineRule="auto"/>
        <w:ind w:right="4693" w:hanging="134"/>
      </w:pPr>
      <w:r>
        <w:t xml:space="preserve">young person’s development of knowledge, </w:t>
      </w:r>
      <w:proofErr w:type="gramStart"/>
      <w:r>
        <w:t>skills</w:t>
      </w:r>
      <w:proofErr w:type="gramEnd"/>
      <w:r>
        <w:t xml:space="preserve"> and behaviours to become a</w:t>
      </w:r>
      <w:r>
        <w:rPr>
          <w:spacing w:val="-11"/>
        </w:rPr>
        <w:t xml:space="preserve"> </w:t>
      </w:r>
      <w:r>
        <w:t>member.</w:t>
      </w:r>
    </w:p>
    <w:p w14:paraId="35E1014C" w14:textId="77777777" w:rsidR="00462A0C" w:rsidRDefault="00462A0C">
      <w:pPr>
        <w:pStyle w:val="BodyText"/>
        <w:kinsoku w:val="0"/>
        <w:overflowPunct w:val="0"/>
        <w:rPr>
          <w:sz w:val="20"/>
          <w:szCs w:val="20"/>
        </w:rPr>
      </w:pPr>
    </w:p>
    <w:p w14:paraId="13FB882B" w14:textId="77777777" w:rsidR="00462A0C" w:rsidRDefault="00462A0C">
      <w:pPr>
        <w:pStyle w:val="BodyText"/>
        <w:kinsoku w:val="0"/>
        <w:overflowPunct w:val="0"/>
        <w:rPr>
          <w:sz w:val="20"/>
          <w:szCs w:val="20"/>
        </w:rPr>
      </w:pPr>
    </w:p>
    <w:p w14:paraId="33A39F01" w14:textId="77777777" w:rsidR="00462A0C" w:rsidRDefault="00462A0C">
      <w:pPr>
        <w:pStyle w:val="BodyText"/>
        <w:kinsoku w:val="0"/>
        <w:overflowPunct w:val="0"/>
        <w:rPr>
          <w:sz w:val="20"/>
          <w:szCs w:val="20"/>
        </w:rPr>
      </w:pPr>
    </w:p>
    <w:p w14:paraId="2717CAD9" w14:textId="77777777" w:rsidR="00462A0C" w:rsidRDefault="00462A0C">
      <w:pPr>
        <w:pStyle w:val="BodyText"/>
        <w:kinsoku w:val="0"/>
        <w:overflowPunct w:val="0"/>
        <w:rPr>
          <w:sz w:val="20"/>
          <w:szCs w:val="20"/>
        </w:rPr>
      </w:pPr>
    </w:p>
    <w:p w14:paraId="56CDA65F" w14:textId="77777777" w:rsidR="00462A0C" w:rsidRDefault="00462A0C">
      <w:pPr>
        <w:pStyle w:val="BodyText"/>
        <w:kinsoku w:val="0"/>
        <w:overflowPunct w:val="0"/>
        <w:spacing w:before="2"/>
        <w:rPr>
          <w:sz w:val="27"/>
          <w:szCs w:val="27"/>
        </w:rPr>
      </w:pPr>
    </w:p>
    <w:p w14:paraId="2A74658D" w14:textId="77777777" w:rsidR="00462A0C" w:rsidRDefault="00462A0C">
      <w:pPr>
        <w:pStyle w:val="Heading1"/>
        <w:kinsoku w:val="0"/>
        <w:overflowPunct w:val="0"/>
        <w:spacing w:before="84"/>
        <w:ind w:left="12319"/>
        <w:rPr>
          <w:color w:val="BE0D65"/>
          <w:spacing w:val="-6"/>
        </w:rPr>
      </w:pPr>
      <w:r>
        <w:rPr>
          <w:color w:val="BE0D65"/>
          <w:spacing w:val="-5"/>
        </w:rPr>
        <w:t xml:space="preserve">Using </w:t>
      </w:r>
      <w:r>
        <w:rPr>
          <w:color w:val="BE0D65"/>
          <w:spacing w:val="-4"/>
        </w:rPr>
        <w:t>the</w:t>
      </w:r>
      <w:r>
        <w:rPr>
          <w:color w:val="BE0D65"/>
          <w:spacing w:val="-16"/>
        </w:rPr>
        <w:t xml:space="preserve"> </w:t>
      </w:r>
      <w:r>
        <w:rPr>
          <w:color w:val="BE0D65"/>
          <w:spacing w:val="-6"/>
        </w:rPr>
        <w:t>guide</w:t>
      </w:r>
    </w:p>
    <w:p w14:paraId="4E68A04C" w14:textId="77777777" w:rsidR="00462A0C" w:rsidRDefault="00462A0C">
      <w:pPr>
        <w:pStyle w:val="BodyText"/>
        <w:kinsoku w:val="0"/>
        <w:overflowPunct w:val="0"/>
        <w:rPr>
          <w:b/>
          <w:bCs/>
          <w:sz w:val="20"/>
          <w:szCs w:val="20"/>
        </w:rPr>
      </w:pPr>
    </w:p>
    <w:p w14:paraId="1EDA67CA" w14:textId="77777777" w:rsidR="00462A0C" w:rsidRDefault="00462A0C">
      <w:pPr>
        <w:pStyle w:val="BodyText"/>
        <w:kinsoku w:val="0"/>
        <w:overflowPunct w:val="0"/>
        <w:spacing w:before="9"/>
        <w:rPr>
          <w:b/>
          <w:bCs/>
          <w:sz w:val="21"/>
          <w:szCs w:val="21"/>
        </w:rPr>
      </w:pPr>
    </w:p>
    <w:p w14:paraId="3BCC849A" w14:textId="77777777" w:rsidR="00462A0C" w:rsidRDefault="00462A0C">
      <w:pPr>
        <w:pStyle w:val="BodyText"/>
        <w:kinsoku w:val="0"/>
        <w:overflowPunct w:val="0"/>
        <w:spacing w:line="249" w:lineRule="auto"/>
        <w:ind w:left="12319" w:right="4284"/>
        <w:rPr>
          <w:spacing w:val="-3"/>
        </w:rPr>
      </w:pPr>
      <w:r>
        <w:t>This guide is designed to create a culture of inclusivity across the organisation or</w:t>
      </w:r>
      <w:r>
        <w:rPr>
          <w:spacing w:val="-5"/>
        </w:rPr>
        <w:t xml:space="preserve"> </w:t>
      </w:r>
      <w:r>
        <w:rPr>
          <w:spacing w:val="-3"/>
        </w:rPr>
        <w:t>company.</w:t>
      </w:r>
    </w:p>
    <w:p w14:paraId="3007E814" w14:textId="77777777" w:rsidR="00462A0C" w:rsidRDefault="00462A0C">
      <w:pPr>
        <w:pStyle w:val="BodyText"/>
        <w:kinsoku w:val="0"/>
        <w:overflowPunct w:val="0"/>
        <w:spacing w:before="3"/>
        <w:rPr>
          <w:sz w:val="25"/>
          <w:szCs w:val="25"/>
        </w:rPr>
      </w:pPr>
    </w:p>
    <w:p w14:paraId="3A5F22D4" w14:textId="77777777" w:rsidR="00462A0C" w:rsidRDefault="00462A0C">
      <w:pPr>
        <w:pStyle w:val="BodyText"/>
        <w:kinsoku w:val="0"/>
        <w:overflowPunct w:val="0"/>
        <w:spacing w:line="249" w:lineRule="auto"/>
        <w:ind w:left="12319" w:right="4244"/>
        <w:rPr>
          <w:spacing w:val="-3"/>
        </w:rPr>
      </w:pPr>
      <w:r>
        <w:t xml:space="preserve">It will help inform the different types of disability and more importantly how to support all employees when working with a </w:t>
      </w:r>
      <w:r w:rsidR="00E13E2D">
        <w:t xml:space="preserve">learner </w:t>
      </w:r>
      <w:r>
        <w:t>who may have a learning difficulty and/or</w:t>
      </w:r>
      <w:r>
        <w:rPr>
          <w:spacing w:val="-3"/>
        </w:rPr>
        <w:t xml:space="preserve"> disability.</w:t>
      </w:r>
    </w:p>
    <w:p w14:paraId="6EC7F781" w14:textId="77777777" w:rsidR="00462A0C" w:rsidRDefault="00462A0C">
      <w:pPr>
        <w:pStyle w:val="BodyText"/>
        <w:kinsoku w:val="0"/>
        <w:overflowPunct w:val="0"/>
        <w:spacing w:before="4"/>
        <w:rPr>
          <w:sz w:val="25"/>
          <w:szCs w:val="25"/>
        </w:rPr>
      </w:pPr>
    </w:p>
    <w:p w14:paraId="086EFD90" w14:textId="77777777" w:rsidR="00462A0C" w:rsidRDefault="00462A0C">
      <w:pPr>
        <w:pStyle w:val="BodyText"/>
        <w:kinsoku w:val="0"/>
        <w:overflowPunct w:val="0"/>
        <w:spacing w:line="249" w:lineRule="auto"/>
        <w:ind w:left="12319" w:right="4458"/>
      </w:pPr>
      <w:r>
        <w:t>It will give a number of different strategies to support in the work</w:t>
      </w:r>
      <w:r>
        <w:rPr>
          <w:spacing w:val="-3"/>
        </w:rPr>
        <w:t xml:space="preserve"> </w:t>
      </w:r>
      <w:r>
        <w:t>environment.</w:t>
      </w:r>
    </w:p>
    <w:p w14:paraId="25022DCB" w14:textId="77777777" w:rsidR="00462A0C" w:rsidRDefault="00462A0C">
      <w:pPr>
        <w:pStyle w:val="BodyText"/>
        <w:kinsoku w:val="0"/>
        <w:overflowPunct w:val="0"/>
        <w:spacing w:before="3"/>
        <w:rPr>
          <w:sz w:val="25"/>
          <w:szCs w:val="25"/>
        </w:rPr>
      </w:pPr>
    </w:p>
    <w:p w14:paraId="5FA38C3A" w14:textId="77777777" w:rsidR="00462A0C" w:rsidRDefault="00462A0C">
      <w:pPr>
        <w:pStyle w:val="BodyText"/>
        <w:kinsoku w:val="0"/>
        <w:overflowPunct w:val="0"/>
        <w:spacing w:line="249" w:lineRule="auto"/>
        <w:ind w:left="12319" w:right="4578"/>
      </w:pPr>
      <w:r>
        <w:t xml:space="preserve">It will inform approaches to support a </w:t>
      </w:r>
      <w:r w:rsidR="00E13E2D">
        <w:t xml:space="preserve">learner </w:t>
      </w:r>
      <w:r>
        <w:t>to develop within the workplace.</w:t>
      </w:r>
    </w:p>
    <w:p w14:paraId="204771DA" w14:textId="77777777" w:rsidR="00462A0C" w:rsidRDefault="00462A0C">
      <w:pPr>
        <w:pStyle w:val="BodyText"/>
        <w:kinsoku w:val="0"/>
        <w:overflowPunct w:val="0"/>
        <w:spacing w:before="2"/>
        <w:rPr>
          <w:sz w:val="25"/>
          <w:szCs w:val="25"/>
        </w:rPr>
      </w:pPr>
    </w:p>
    <w:p w14:paraId="6FE7776F" w14:textId="77777777" w:rsidR="00462A0C" w:rsidRDefault="00462A0C">
      <w:pPr>
        <w:pStyle w:val="BodyText"/>
        <w:kinsoku w:val="0"/>
        <w:overflowPunct w:val="0"/>
        <w:ind w:left="12319"/>
      </w:pPr>
      <w:r>
        <w:t>Refer to the digital version:</w:t>
      </w:r>
    </w:p>
    <w:p w14:paraId="1DDDC2DB" w14:textId="77777777" w:rsidR="00462A0C" w:rsidRDefault="00462A0C" w:rsidP="00124738">
      <w:pPr>
        <w:pStyle w:val="BodyText"/>
        <w:kinsoku w:val="0"/>
        <w:overflowPunct w:val="0"/>
        <w:spacing w:before="12"/>
        <w:rPr>
          <w:b/>
          <w:bCs/>
          <w:color w:val="275B9B"/>
        </w:rPr>
      </w:pPr>
    </w:p>
    <w:p w14:paraId="5F8903D4" w14:textId="77777777" w:rsidR="00D04D41" w:rsidRDefault="0059426D">
      <w:pPr>
        <w:pStyle w:val="BodyText"/>
        <w:kinsoku w:val="0"/>
        <w:overflowPunct w:val="0"/>
        <w:spacing w:before="12"/>
        <w:ind w:left="12319"/>
        <w:rPr>
          <w:b/>
          <w:bCs/>
          <w:color w:val="275B9B"/>
        </w:rPr>
      </w:pPr>
      <w:hyperlink r:id="rId12" w:history="1">
        <w:r w:rsidR="00D04D41" w:rsidRPr="00A14331">
          <w:rPr>
            <w:rStyle w:val="Hyperlink"/>
            <w:rFonts w:cs="Arial"/>
            <w:b/>
            <w:bCs/>
          </w:rPr>
          <w:t>https://www.ccn.ac.uk/inclusive-toolkit/story_html5.html</w:t>
        </w:r>
      </w:hyperlink>
    </w:p>
    <w:p w14:paraId="2664C5AB" w14:textId="77777777" w:rsidR="00D04D41" w:rsidRDefault="00D04D41">
      <w:pPr>
        <w:pStyle w:val="BodyText"/>
        <w:kinsoku w:val="0"/>
        <w:overflowPunct w:val="0"/>
        <w:spacing w:before="12"/>
        <w:ind w:left="12319"/>
        <w:rPr>
          <w:b/>
          <w:bCs/>
          <w:color w:val="275B9B"/>
        </w:rPr>
        <w:sectPr w:rsidR="00D04D41">
          <w:footerReference w:type="default" r:id="rId13"/>
          <w:pgSz w:w="23820" w:h="16840" w:orient="landscape"/>
          <w:pgMar w:top="1100" w:right="740" w:bottom="680" w:left="720" w:header="0" w:footer="492" w:gutter="0"/>
          <w:cols w:space="720" w:equalWidth="0">
            <w:col w:w="22360"/>
          </w:cols>
          <w:noEndnote/>
        </w:sectPr>
      </w:pPr>
      <w:r>
        <w:rPr>
          <w:b/>
          <w:bCs/>
          <w:color w:val="275B9B"/>
        </w:rPr>
        <w:t xml:space="preserve"> </w:t>
      </w:r>
    </w:p>
    <w:p w14:paraId="02FFE8F2" w14:textId="77777777" w:rsidR="00462A0C" w:rsidRDefault="00462A0C">
      <w:pPr>
        <w:pStyle w:val="BodyText"/>
        <w:kinsoku w:val="0"/>
        <w:overflowPunct w:val="0"/>
        <w:spacing w:before="204" w:line="264" w:lineRule="auto"/>
        <w:ind w:left="130" w:right="4173"/>
        <w:rPr>
          <w:b/>
          <w:bCs/>
          <w:color w:val="BE0D65"/>
          <w:spacing w:val="-6"/>
          <w:sz w:val="52"/>
          <w:szCs w:val="52"/>
        </w:rPr>
      </w:pPr>
      <w:r>
        <w:rPr>
          <w:b/>
          <w:bCs/>
          <w:color w:val="BE0D65"/>
          <w:spacing w:val="-6"/>
          <w:sz w:val="52"/>
          <w:szCs w:val="52"/>
        </w:rPr>
        <w:lastRenderedPageBreak/>
        <w:t xml:space="preserve">Creating </w:t>
      </w:r>
      <w:r>
        <w:rPr>
          <w:b/>
          <w:bCs/>
          <w:color w:val="BE0D65"/>
          <w:spacing w:val="-3"/>
          <w:sz w:val="52"/>
          <w:szCs w:val="52"/>
        </w:rPr>
        <w:t xml:space="preserve">an </w:t>
      </w:r>
      <w:r>
        <w:rPr>
          <w:b/>
          <w:bCs/>
          <w:color w:val="BE0D65"/>
          <w:spacing w:val="-6"/>
          <w:sz w:val="52"/>
          <w:szCs w:val="52"/>
        </w:rPr>
        <w:t>Inclusive working environment</w:t>
      </w:r>
    </w:p>
    <w:p w14:paraId="2E984BC1" w14:textId="77777777" w:rsidR="00462A0C" w:rsidRDefault="00462A0C">
      <w:pPr>
        <w:pStyle w:val="ListParagraph"/>
        <w:numPr>
          <w:ilvl w:val="0"/>
          <w:numId w:val="8"/>
        </w:numPr>
        <w:tabs>
          <w:tab w:val="left" w:pos="269"/>
        </w:tabs>
        <w:kinsoku w:val="0"/>
        <w:overflowPunct w:val="0"/>
        <w:spacing w:before="392" w:line="249" w:lineRule="auto"/>
        <w:ind w:right="519" w:hanging="134"/>
      </w:pPr>
      <w:r>
        <w:t xml:space="preserve">For a variety of reasons employers are likely to come across a </w:t>
      </w:r>
      <w:r w:rsidR="00E13E2D">
        <w:t xml:space="preserve">learner </w:t>
      </w:r>
      <w:r>
        <w:t xml:space="preserve">who have chosen not to notify them about their disabilities or difficulties. The </w:t>
      </w:r>
      <w:r w:rsidR="00E13E2D">
        <w:t xml:space="preserve">learner </w:t>
      </w:r>
      <w:r>
        <w:t>may</w:t>
      </w:r>
      <w:r>
        <w:rPr>
          <w:spacing w:val="-3"/>
        </w:rPr>
        <w:t xml:space="preserve"> </w:t>
      </w:r>
      <w:r>
        <w:t>not</w:t>
      </w:r>
      <w:r>
        <w:rPr>
          <w:spacing w:val="-4"/>
        </w:rPr>
        <w:t xml:space="preserve"> </w:t>
      </w:r>
      <w:r>
        <w:t>have</w:t>
      </w:r>
      <w:r>
        <w:rPr>
          <w:spacing w:val="-4"/>
        </w:rPr>
        <w:t xml:space="preserve"> </w:t>
      </w:r>
      <w:r>
        <w:t>a</w:t>
      </w:r>
      <w:r>
        <w:rPr>
          <w:spacing w:val="-5"/>
        </w:rPr>
        <w:t xml:space="preserve"> </w:t>
      </w:r>
      <w:r>
        <w:t>diagnosis</w:t>
      </w:r>
      <w:r>
        <w:rPr>
          <w:spacing w:val="-4"/>
        </w:rPr>
        <w:t xml:space="preserve"> </w:t>
      </w:r>
      <w:r>
        <w:t>or</w:t>
      </w:r>
      <w:r>
        <w:rPr>
          <w:spacing w:val="-4"/>
        </w:rPr>
        <w:t xml:space="preserve"> </w:t>
      </w:r>
      <w:r>
        <w:t>even</w:t>
      </w:r>
      <w:r>
        <w:rPr>
          <w:spacing w:val="-4"/>
        </w:rPr>
        <w:t xml:space="preserve"> </w:t>
      </w:r>
      <w:r>
        <w:t>be</w:t>
      </w:r>
      <w:r>
        <w:rPr>
          <w:spacing w:val="-4"/>
        </w:rPr>
        <w:t xml:space="preserve"> </w:t>
      </w:r>
      <w:r>
        <w:t>aware</w:t>
      </w:r>
      <w:r>
        <w:rPr>
          <w:spacing w:val="-5"/>
        </w:rPr>
        <w:t xml:space="preserve"> </w:t>
      </w:r>
      <w:r>
        <w:t>of</w:t>
      </w:r>
      <w:r>
        <w:rPr>
          <w:spacing w:val="-4"/>
        </w:rPr>
        <w:t xml:space="preserve"> </w:t>
      </w:r>
      <w:r>
        <w:t>their</w:t>
      </w:r>
      <w:r>
        <w:rPr>
          <w:spacing w:val="-3"/>
        </w:rPr>
        <w:t xml:space="preserve"> </w:t>
      </w:r>
      <w:r>
        <w:t>underlying</w:t>
      </w:r>
      <w:r>
        <w:rPr>
          <w:spacing w:val="-4"/>
        </w:rPr>
        <w:t xml:space="preserve"> </w:t>
      </w:r>
      <w:r>
        <w:t>disability</w:t>
      </w:r>
      <w:r>
        <w:rPr>
          <w:spacing w:val="-5"/>
        </w:rPr>
        <w:t xml:space="preserve"> </w:t>
      </w:r>
      <w:r>
        <w:t xml:space="preserve">or </w:t>
      </w:r>
      <w:r>
        <w:rPr>
          <w:spacing w:val="-3"/>
        </w:rPr>
        <w:t xml:space="preserve">difficulty, </w:t>
      </w:r>
      <w:r>
        <w:t>but also may be living with the impact of a specific life event or a newly emerging</w:t>
      </w:r>
      <w:r>
        <w:rPr>
          <w:spacing w:val="-2"/>
        </w:rPr>
        <w:t xml:space="preserve"> </w:t>
      </w:r>
      <w:r>
        <w:t>condition.</w:t>
      </w:r>
    </w:p>
    <w:p w14:paraId="239EFBAA" w14:textId="77777777" w:rsidR="00462A0C" w:rsidRDefault="00462A0C">
      <w:pPr>
        <w:pStyle w:val="BodyText"/>
        <w:kinsoku w:val="0"/>
        <w:overflowPunct w:val="0"/>
        <w:spacing w:before="7"/>
        <w:rPr>
          <w:sz w:val="29"/>
          <w:szCs w:val="29"/>
        </w:rPr>
      </w:pPr>
    </w:p>
    <w:p w14:paraId="25297D5B" w14:textId="77777777" w:rsidR="00462A0C" w:rsidRDefault="00462A0C">
      <w:pPr>
        <w:pStyle w:val="ListParagraph"/>
        <w:numPr>
          <w:ilvl w:val="0"/>
          <w:numId w:val="8"/>
        </w:numPr>
        <w:tabs>
          <w:tab w:val="left" w:pos="269"/>
        </w:tabs>
        <w:kinsoku w:val="0"/>
        <w:overflowPunct w:val="0"/>
        <w:spacing w:line="249" w:lineRule="auto"/>
        <w:ind w:right="412" w:hanging="134"/>
      </w:pPr>
      <w:r>
        <w:t>Therefore, to ensure we are inclusive to all young people, it is vital that all employers aim to establish positive relationships and provide a safe and inclusive working environment for all, that all employees can access and feel equally</w:t>
      </w:r>
      <w:r>
        <w:rPr>
          <w:spacing w:val="-48"/>
        </w:rPr>
        <w:t xml:space="preserve"> </w:t>
      </w:r>
      <w:r>
        <w:t>valued.</w:t>
      </w:r>
    </w:p>
    <w:p w14:paraId="43BAC24F" w14:textId="77777777" w:rsidR="00462A0C" w:rsidRDefault="00462A0C">
      <w:pPr>
        <w:pStyle w:val="BodyText"/>
        <w:kinsoku w:val="0"/>
        <w:overflowPunct w:val="0"/>
        <w:spacing w:before="5"/>
        <w:rPr>
          <w:sz w:val="29"/>
          <w:szCs w:val="29"/>
        </w:rPr>
      </w:pPr>
    </w:p>
    <w:p w14:paraId="6EBD17A7" w14:textId="77777777" w:rsidR="00462A0C" w:rsidRDefault="00462A0C">
      <w:pPr>
        <w:pStyle w:val="ListParagraph"/>
        <w:numPr>
          <w:ilvl w:val="0"/>
          <w:numId w:val="8"/>
        </w:numPr>
        <w:tabs>
          <w:tab w:val="left" w:pos="269"/>
        </w:tabs>
        <w:kinsoku w:val="0"/>
        <w:overflowPunct w:val="0"/>
        <w:spacing w:line="249" w:lineRule="auto"/>
        <w:ind w:right="640" w:hanging="134"/>
        <w:jc w:val="both"/>
      </w:pPr>
      <w:r>
        <w:t>The benefits of this will also be that our young people with needs will be catered for by our usual working methods and will avoid any feelings of being singled out or</w:t>
      </w:r>
      <w:r>
        <w:rPr>
          <w:spacing w:val="-5"/>
        </w:rPr>
        <w:t xml:space="preserve"> </w:t>
      </w:r>
      <w:r>
        <w:t>an</w:t>
      </w:r>
      <w:r>
        <w:rPr>
          <w:spacing w:val="-5"/>
        </w:rPr>
        <w:t xml:space="preserve"> </w:t>
      </w:r>
      <w:r>
        <w:t>inconvenience,</w:t>
      </w:r>
      <w:r>
        <w:rPr>
          <w:spacing w:val="-4"/>
        </w:rPr>
        <w:t xml:space="preserve"> </w:t>
      </w:r>
      <w:r>
        <w:t>and</w:t>
      </w:r>
      <w:r>
        <w:rPr>
          <w:spacing w:val="-5"/>
        </w:rPr>
        <w:t xml:space="preserve"> </w:t>
      </w:r>
      <w:r>
        <w:t>what</w:t>
      </w:r>
      <w:r>
        <w:rPr>
          <w:spacing w:val="-4"/>
        </w:rPr>
        <w:t xml:space="preserve"> </w:t>
      </w:r>
      <w:r>
        <w:t>works</w:t>
      </w:r>
      <w:r>
        <w:rPr>
          <w:spacing w:val="-5"/>
        </w:rPr>
        <w:t xml:space="preserve"> </w:t>
      </w:r>
      <w:r>
        <w:t>well</w:t>
      </w:r>
      <w:r>
        <w:rPr>
          <w:spacing w:val="-5"/>
        </w:rPr>
        <w:t xml:space="preserve"> </w:t>
      </w:r>
      <w:r>
        <w:t>for</w:t>
      </w:r>
      <w:r>
        <w:rPr>
          <w:spacing w:val="-3"/>
        </w:rPr>
        <w:t xml:space="preserve"> </w:t>
      </w:r>
      <w:r>
        <w:t>a</w:t>
      </w:r>
      <w:r>
        <w:rPr>
          <w:spacing w:val="-5"/>
        </w:rPr>
        <w:t xml:space="preserve"> </w:t>
      </w:r>
      <w:r w:rsidR="00E13E2D">
        <w:t xml:space="preserve">learner </w:t>
      </w:r>
      <w:r>
        <w:t>with</w:t>
      </w:r>
      <w:r>
        <w:rPr>
          <w:spacing w:val="-5"/>
        </w:rPr>
        <w:t xml:space="preserve"> </w:t>
      </w:r>
      <w:r>
        <w:t>disabilities</w:t>
      </w:r>
      <w:r>
        <w:rPr>
          <w:spacing w:val="-4"/>
        </w:rPr>
        <w:t xml:space="preserve"> </w:t>
      </w:r>
      <w:r>
        <w:t>will likely work well for</w:t>
      </w:r>
      <w:r>
        <w:rPr>
          <w:spacing w:val="-4"/>
        </w:rPr>
        <w:t xml:space="preserve"> </w:t>
      </w:r>
      <w:r>
        <w:t>all.</w:t>
      </w:r>
    </w:p>
    <w:p w14:paraId="67416265" w14:textId="77777777" w:rsidR="00462A0C" w:rsidRDefault="00462A0C">
      <w:pPr>
        <w:pStyle w:val="BodyText"/>
        <w:kinsoku w:val="0"/>
        <w:overflowPunct w:val="0"/>
        <w:rPr>
          <w:sz w:val="26"/>
          <w:szCs w:val="26"/>
        </w:rPr>
      </w:pPr>
    </w:p>
    <w:p w14:paraId="526898ED" w14:textId="77777777" w:rsidR="00462A0C" w:rsidRDefault="00462A0C">
      <w:pPr>
        <w:pStyle w:val="BodyText"/>
        <w:kinsoku w:val="0"/>
        <w:overflowPunct w:val="0"/>
        <w:rPr>
          <w:sz w:val="26"/>
          <w:szCs w:val="26"/>
        </w:rPr>
      </w:pPr>
    </w:p>
    <w:p w14:paraId="11BFACF1" w14:textId="77777777" w:rsidR="00462A0C" w:rsidRDefault="00462A0C">
      <w:pPr>
        <w:pStyle w:val="BodyText"/>
        <w:kinsoku w:val="0"/>
        <w:overflowPunct w:val="0"/>
        <w:rPr>
          <w:sz w:val="26"/>
          <w:szCs w:val="26"/>
        </w:rPr>
      </w:pPr>
    </w:p>
    <w:p w14:paraId="015A6229" w14:textId="77777777" w:rsidR="00462A0C" w:rsidRDefault="00462A0C">
      <w:pPr>
        <w:pStyle w:val="BodyText"/>
        <w:kinsoku w:val="0"/>
        <w:overflowPunct w:val="0"/>
        <w:spacing w:before="8"/>
      </w:pPr>
    </w:p>
    <w:p w14:paraId="037472C0" w14:textId="77777777" w:rsidR="00462A0C" w:rsidRDefault="00462A0C">
      <w:pPr>
        <w:pStyle w:val="Heading1"/>
        <w:kinsoku w:val="0"/>
        <w:overflowPunct w:val="0"/>
        <w:spacing w:before="0" w:line="264" w:lineRule="auto"/>
        <w:ind w:right="2619"/>
        <w:rPr>
          <w:color w:val="BE0D65"/>
          <w:spacing w:val="-6"/>
        </w:rPr>
      </w:pPr>
      <w:r>
        <w:rPr>
          <w:color w:val="BE0D65"/>
          <w:spacing w:val="-5"/>
        </w:rPr>
        <w:t xml:space="preserve">Using </w:t>
      </w:r>
      <w:r>
        <w:rPr>
          <w:color w:val="BE0D65"/>
          <w:spacing w:val="-6"/>
        </w:rPr>
        <w:t xml:space="preserve">Physical resources </w:t>
      </w:r>
      <w:r>
        <w:rPr>
          <w:color w:val="BE0D65"/>
          <w:spacing w:val="-4"/>
        </w:rPr>
        <w:t xml:space="preserve">and </w:t>
      </w:r>
      <w:r>
        <w:rPr>
          <w:color w:val="BE0D65"/>
          <w:spacing w:val="-6"/>
        </w:rPr>
        <w:t>information technology</w:t>
      </w:r>
    </w:p>
    <w:p w14:paraId="2562D78A" w14:textId="77777777" w:rsidR="00462A0C" w:rsidRDefault="00462A0C">
      <w:pPr>
        <w:pStyle w:val="BodyText"/>
        <w:kinsoku w:val="0"/>
        <w:overflowPunct w:val="0"/>
        <w:spacing w:before="387" w:line="249" w:lineRule="auto"/>
        <w:ind w:left="130" w:right="553"/>
      </w:pPr>
      <w:r>
        <w:t xml:space="preserve">Provide materials (meeting plans, documents, PowerPoints etc) in advance so that the </w:t>
      </w:r>
      <w:r w:rsidR="00E13E2D">
        <w:t xml:space="preserve">learner </w:t>
      </w:r>
      <w:r>
        <w:t>has an opportunity to become familiar with the materials, reduce</w:t>
      </w:r>
    </w:p>
    <w:p w14:paraId="5BF3996A" w14:textId="77777777" w:rsidR="00462A0C" w:rsidRDefault="00462A0C">
      <w:pPr>
        <w:pStyle w:val="BodyText"/>
        <w:kinsoku w:val="0"/>
        <w:overflowPunct w:val="0"/>
        <w:spacing w:before="2" w:line="249" w:lineRule="auto"/>
        <w:ind w:left="130" w:right="112"/>
      </w:pPr>
      <w:r>
        <w:t xml:space="preserve">anxieties about content and therefore make the most of the information. If you take this approach you can ask more of the </w:t>
      </w:r>
      <w:r w:rsidR="00E13E2D">
        <w:t xml:space="preserve">learner </w:t>
      </w:r>
      <w:r>
        <w:t>in the meeting and perhaps lead on an item because they have had time to prepare.</w:t>
      </w:r>
    </w:p>
    <w:p w14:paraId="2B514E9D" w14:textId="77777777" w:rsidR="00462A0C" w:rsidRDefault="00462A0C">
      <w:pPr>
        <w:pStyle w:val="BodyText"/>
        <w:kinsoku w:val="0"/>
        <w:overflowPunct w:val="0"/>
        <w:spacing w:before="3"/>
        <w:rPr>
          <w:sz w:val="25"/>
          <w:szCs w:val="25"/>
        </w:rPr>
      </w:pPr>
    </w:p>
    <w:p w14:paraId="6941A9C2" w14:textId="77777777" w:rsidR="00462A0C" w:rsidRDefault="00462A0C">
      <w:pPr>
        <w:pStyle w:val="BodyText"/>
        <w:kinsoku w:val="0"/>
        <w:overflowPunct w:val="0"/>
        <w:spacing w:before="1" w:line="249" w:lineRule="auto"/>
        <w:ind w:left="130" w:right="38"/>
      </w:pPr>
      <w:r>
        <w:t>Provide materials online so that individuals can access them using appropriate</w:t>
      </w:r>
      <w:r>
        <w:rPr>
          <w:spacing w:val="-36"/>
        </w:rPr>
        <w:t xml:space="preserve"> </w:t>
      </w:r>
      <w:r>
        <w:t xml:space="preserve">software and adjusted settings to remove barriers to learning. Our inhouse virtual learning environment is a useful tool for this as it also gives </w:t>
      </w:r>
      <w:r w:rsidR="00E13E2D">
        <w:t>learner</w:t>
      </w:r>
      <w:r>
        <w:t>24/7 worldwide access to learning materials, so they can revisit and take their time to</w:t>
      </w:r>
      <w:r>
        <w:rPr>
          <w:spacing w:val="-11"/>
        </w:rPr>
        <w:t xml:space="preserve"> </w:t>
      </w:r>
      <w:r>
        <w:t>learn.</w:t>
      </w:r>
    </w:p>
    <w:p w14:paraId="171A77AF" w14:textId="77777777" w:rsidR="00462A0C" w:rsidRDefault="00462A0C">
      <w:pPr>
        <w:pStyle w:val="BodyText"/>
        <w:kinsoku w:val="0"/>
        <w:overflowPunct w:val="0"/>
        <w:spacing w:before="4"/>
        <w:rPr>
          <w:sz w:val="25"/>
          <w:szCs w:val="25"/>
        </w:rPr>
      </w:pPr>
    </w:p>
    <w:p w14:paraId="6D6E1FE1" w14:textId="77777777" w:rsidR="00462A0C" w:rsidRDefault="00462A0C">
      <w:pPr>
        <w:pStyle w:val="BodyText"/>
        <w:kinsoku w:val="0"/>
        <w:overflowPunct w:val="0"/>
        <w:spacing w:line="249" w:lineRule="auto"/>
        <w:ind w:left="130" w:right="499"/>
      </w:pPr>
      <w:r>
        <w:t>Use accessible text size 12+ point font for handouts and 28+ for PowerPoints (Arial or similar Sans Serif recommended), left aligned (not capitals) for easy reading.</w:t>
      </w:r>
    </w:p>
    <w:p w14:paraId="34C9FA7E" w14:textId="77777777" w:rsidR="00462A0C" w:rsidRDefault="00462A0C">
      <w:pPr>
        <w:pStyle w:val="BodyText"/>
        <w:kinsoku w:val="0"/>
        <w:overflowPunct w:val="0"/>
        <w:spacing w:before="2" w:line="249" w:lineRule="auto"/>
        <w:ind w:left="130" w:right="419"/>
      </w:pPr>
      <w:r>
        <w:t>Enlarge photocopies and articles that are to be read. Pictures and diagrams need to be clear and readable.</w:t>
      </w:r>
    </w:p>
    <w:p w14:paraId="439B8213" w14:textId="77777777" w:rsidR="00462A0C" w:rsidRDefault="00462A0C">
      <w:pPr>
        <w:pStyle w:val="Heading1"/>
        <w:kinsoku w:val="0"/>
        <w:overflowPunct w:val="0"/>
        <w:spacing w:before="62" w:line="264" w:lineRule="auto"/>
        <w:ind w:right="3442"/>
        <w:rPr>
          <w:color w:val="BE0D65"/>
          <w:spacing w:val="-6"/>
        </w:rPr>
      </w:pPr>
      <w:r>
        <w:rPr>
          <w:rFonts w:ascii="Times New Roman" w:hAnsi="Times New Roman" w:cs="Times New Roman"/>
          <w:b w:val="0"/>
          <w:bCs w:val="0"/>
          <w:sz w:val="24"/>
          <w:szCs w:val="24"/>
        </w:rPr>
        <w:br w:type="column"/>
      </w:r>
      <w:r>
        <w:rPr>
          <w:color w:val="BE0D65"/>
          <w:spacing w:val="-6"/>
        </w:rPr>
        <w:t xml:space="preserve">Planning </w:t>
      </w:r>
      <w:r>
        <w:rPr>
          <w:color w:val="BE0D65"/>
          <w:spacing w:val="-4"/>
        </w:rPr>
        <w:t xml:space="preserve">and </w:t>
      </w:r>
      <w:r>
        <w:rPr>
          <w:color w:val="BE0D65"/>
          <w:spacing w:val="-6"/>
        </w:rPr>
        <w:t xml:space="preserve">Preparation </w:t>
      </w:r>
      <w:r>
        <w:rPr>
          <w:color w:val="BE0D65"/>
          <w:spacing w:val="-3"/>
        </w:rPr>
        <w:t xml:space="preserve">in </w:t>
      </w:r>
      <w:r>
        <w:rPr>
          <w:color w:val="BE0D65"/>
          <w:spacing w:val="-4"/>
        </w:rPr>
        <w:t xml:space="preserve">the </w:t>
      </w:r>
      <w:r>
        <w:rPr>
          <w:color w:val="BE0D65"/>
          <w:spacing w:val="-6"/>
        </w:rPr>
        <w:t>workplace</w:t>
      </w:r>
    </w:p>
    <w:p w14:paraId="3FD9E5A0" w14:textId="77777777" w:rsidR="00462A0C" w:rsidRDefault="00462A0C">
      <w:pPr>
        <w:pStyle w:val="BodyText"/>
        <w:kinsoku w:val="0"/>
        <w:overflowPunct w:val="0"/>
        <w:spacing w:before="416" w:line="249" w:lineRule="auto"/>
        <w:ind w:left="130" w:right="4507"/>
        <w:jc w:val="both"/>
      </w:pPr>
      <w:r>
        <w:t>Plan to deliver resources for meetings in a variety of formats that will be accessible to all needs. (e.g. if a video has a transcription all can benefit from it).</w:t>
      </w:r>
    </w:p>
    <w:p w14:paraId="254AF2FC" w14:textId="77777777" w:rsidR="00462A0C" w:rsidRDefault="00462A0C">
      <w:pPr>
        <w:pStyle w:val="BodyText"/>
        <w:kinsoku w:val="0"/>
        <w:overflowPunct w:val="0"/>
        <w:spacing w:before="3"/>
        <w:rPr>
          <w:sz w:val="25"/>
          <w:szCs w:val="25"/>
        </w:rPr>
      </w:pPr>
    </w:p>
    <w:p w14:paraId="47586871" w14:textId="77777777" w:rsidR="00462A0C" w:rsidRDefault="00462A0C">
      <w:pPr>
        <w:pStyle w:val="BodyText"/>
        <w:kinsoku w:val="0"/>
        <w:overflowPunct w:val="0"/>
        <w:spacing w:before="1" w:line="249" w:lineRule="auto"/>
        <w:ind w:left="130" w:right="4351"/>
      </w:pPr>
      <w:r>
        <w:t>Consider colour: board markers (black can be difficult for many, red and green not to useful for those with colour blindness), printing handouts on a variety</w:t>
      </w:r>
    </w:p>
    <w:p w14:paraId="25AB880D" w14:textId="77777777" w:rsidR="00462A0C" w:rsidRDefault="00462A0C">
      <w:pPr>
        <w:pStyle w:val="BodyText"/>
        <w:kinsoku w:val="0"/>
        <w:overflowPunct w:val="0"/>
        <w:spacing w:before="3" w:line="249" w:lineRule="auto"/>
        <w:ind w:left="130" w:right="4214"/>
      </w:pPr>
      <w:r>
        <w:t xml:space="preserve">of coloured papers for all and setting alternative background colours on compute-based </w:t>
      </w:r>
      <w:r>
        <w:rPr>
          <w:spacing w:val="-3"/>
        </w:rPr>
        <w:t xml:space="preserve">delivery. </w:t>
      </w:r>
      <w:r>
        <w:t xml:space="preserve">Buff or pale green are generically good colours for reducing contrast, but the </w:t>
      </w:r>
      <w:r w:rsidR="00E13E2D">
        <w:t xml:space="preserve">learner </w:t>
      </w:r>
      <w:r>
        <w:t>could be asked for their preferences.</w:t>
      </w:r>
    </w:p>
    <w:p w14:paraId="408F1BC3" w14:textId="77777777" w:rsidR="00462A0C" w:rsidRDefault="00462A0C">
      <w:pPr>
        <w:pStyle w:val="BodyText"/>
        <w:kinsoku w:val="0"/>
        <w:overflowPunct w:val="0"/>
        <w:spacing w:before="5"/>
        <w:rPr>
          <w:sz w:val="25"/>
          <w:szCs w:val="25"/>
        </w:rPr>
      </w:pPr>
    </w:p>
    <w:p w14:paraId="4D28D4CA" w14:textId="77777777" w:rsidR="00462A0C" w:rsidRDefault="00462A0C">
      <w:pPr>
        <w:pStyle w:val="BodyText"/>
        <w:kinsoku w:val="0"/>
        <w:overflowPunct w:val="0"/>
        <w:spacing w:line="249" w:lineRule="auto"/>
        <w:ind w:left="130" w:right="4191"/>
      </w:pPr>
      <w:r>
        <w:t xml:space="preserve">Provide guidelines on organising, </w:t>
      </w:r>
      <w:proofErr w:type="gramStart"/>
      <w:r>
        <w:t>dating</w:t>
      </w:r>
      <w:proofErr w:type="gramEnd"/>
      <w:r>
        <w:t xml:space="preserve"> and filing notes (e.g. colour code) at the start of the employment. Don’t assume they have this skill already.</w:t>
      </w:r>
    </w:p>
    <w:p w14:paraId="32783821" w14:textId="77777777" w:rsidR="00462A0C" w:rsidRDefault="00462A0C">
      <w:pPr>
        <w:pStyle w:val="BodyText"/>
        <w:kinsoku w:val="0"/>
        <w:overflowPunct w:val="0"/>
        <w:spacing w:before="6"/>
        <w:rPr>
          <w:sz w:val="29"/>
          <w:szCs w:val="29"/>
        </w:rPr>
      </w:pPr>
    </w:p>
    <w:p w14:paraId="490E0F4C" w14:textId="77777777" w:rsidR="00462A0C" w:rsidRDefault="00462A0C">
      <w:pPr>
        <w:pStyle w:val="ListParagraph"/>
        <w:numPr>
          <w:ilvl w:val="0"/>
          <w:numId w:val="8"/>
        </w:numPr>
        <w:tabs>
          <w:tab w:val="left" w:pos="269"/>
        </w:tabs>
        <w:kinsoku w:val="0"/>
        <w:overflowPunct w:val="0"/>
        <w:spacing w:line="249" w:lineRule="auto"/>
        <w:ind w:right="4201" w:hanging="134"/>
      </w:pPr>
      <w:r>
        <w:t xml:space="preserve">Plan into your schedule, times when you can sit back and observe what works for a </w:t>
      </w:r>
      <w:r w:rsidR="00E13E2D">
        <w:t xml:space="preserve">learner </w:t>
      </w:r>
      <w:r>
        <w:t>and what does not – and make sure this includes observing strengths as well as the things they find</w:t>
      </w:r>
      <w:r>
        <w:rPr>
          <w:spacing w:val="-10"/>
        </w:rPr>
        <w:t xml:space="preserve"> </w:t>
      </w:r>
      <w:r>
        <w:t>difficult.</w:t>
      </w:r>
    </w:p>
    <w:p w14:paraId="3B6DB120" w14:textId="77777777" w:rsidR="00462A0C" w:rsidRDefault="00462A0C">
      <w:pPr>
        <w:pStyle w:val="BodyText"/>
        <w:kinsoku w:val="0"/>
        <w:overflowPunct w:val="0"/>
        <w:spacing w:before="5"/>
        <w:rPr>
          <w:sz w:val="29"/>
          <w:szCs w:val="29"/>
        </w:rPr>
      </w:pPr>
    </w:p>
    <w:p w14:paraId="7A30DC48" w14:textId="77777777" w:rsidR="00462A0C" w:rsidRDefault="00462A0C">
      <w:pPr>
        <w:pStyle w:val="ListParagraph"/>
        <w:numPr>
          <w:ilvl w:val="0"/>
          <w:numId w:val="8"/>
        </w:numPr>
        <w:tabs>
          <w:tab w:val="left" w:pos="269"/>
        </w:tabs>
        <w:kinsoku w:val="0"/>
        <w:overflowPunct w:val="0"/>
        <w:spacing w:before="1" w:line="249" w:lineRule="auto"/>
        <w:ind w:right="4524" w:hanging="134"/>
        <w:jc w:val="both"/>
      </w:pPr>
      <w:r>
        <w:t>Build in opportunities to promote awareness of the importance of accepting and celebrating difference and incorporate diversity into everything you</w:t>
      </w:r>
      <w:r>
        <w:rPr>
          <w:spacing w:val="-25"/>
        </w:rPr>
        <w:t xml:space="preserve"> </w:t>
      </w:r>
      <w:r>
        <w:t>do.</w:t>
      </w:r>
    </w:p>
    <w:p w14:paraId="3F7FB72F" w14:textId="77777777" w:rsidR="00462A0C" w:rsidRDefault="00462A0C">
      <w:pPr>
        <w:pStyle w:val="BodyText"/>
        <w:kinsoku w:val="0"/>
        <w:overflowPunct w:val="0"/>
        <w:spacing w:before="4"/>
        <w:rPr>
          <w:sz w:val="29"/>
          <w:szCs w:val="29"/>
        </w:rPr>
      </w:pPr>
    </w:p>
    <w:p w14:paraId="21A357D3" w14:textId="77777777" w:rsidR="00462A0C" w:rsidRDefault="00462A0C">
      <w:pPr>
        <w:pStyle w:val="ListParagraph"/>
        <w:numPr>
          <w:ilvl w:val="0"/>
          <w:numId w:val="8"/>
        </w:numPr>
        <w:tabs>
          <w:tab w:val="left" w:pos="269"/>
        </w:tabs>
        <w:kinsoku w:val="0"/>
        <w:overflowPunct w:val="0"/>
        <w:spacing w:line="249" w:lineRule="auto"/>
        <w:ind w:right="4288" w:hanging="134"/>
      </w:pPr>
      <w:r>
        <w:t>If there is flexibility in the learning environment, allow assessment and achievement to be performed</w:t>
      </w:r>
      <w:r>
        <w:rPr>
          <w:spacing w:val="-20"/>
        </w:rPr>
        <w:t xml:space="preserve"> </w:t>
      </w:r>
      <w:r>
        <w:t>in</w:t>
      </w:r>
    </w:p>
    <w:p w14:paraId="126CF3A6" w14:textId="77777777" w:rsidR="00462A0C" w:rsidRDefault="00462A0C">
      <w:pPr>
        <w:pStyle w:val="BodyText"/>
        <w:kinsoku w:val="0"/>
        <w:overflowPunct w:val="0"/>
        <w:spacing w:before="2" w:line="249" w:lineRule="auto"/>
        <w:ind w:left="263" w:right="4378"/>
      </w:pPr>
      <w:r>
        <w:t xml:space="preserve">a variety of ways to give all </w:t>
      </w:r>
      <w:r w:rsidR="00F778F6">
        <w:t xml:space="preserve">learners </w:t>
      </w:r>
      <w:r>
        <w:t>the best opportunity to demonstrate their individual skills and knowledge.</w:t>
      </w:r>
    </w:p>
    <w:p w14:paraId="78CBF168" w14:textId="77777777" w:rsidR="00462A0C" w:rsidRDefault="00462A0C">
      <w:pPr>
        <w:pStyle w:val="BodyText"/>
        <w:kinsoku w:val="0"/>
        <w:overflowPunct w:val="0"/>
        <w:spacing w:before="5"/>
        <w:rPr>
          <w:sz w:val="29"/>
          <w:szCs w:val="29"/>
        </w:rPr>
      </w:pPr>
    </w:p>
    <w:p w14:paraId="42F91546" w14:textId="77777777" w:rsidR="00462A0C" w:rsidRDefault="00462A0C">
      <w:pPr>
        <w:pStyle w:val="ListParagraph"/>
        <w:numPr>
          <w:ilvl w:val="0"/>
          <w:numId w:val="8"/>
        </w:numPr>
        <w:tabs>
          <w:tab w:val="left" w:pos="269"/>
        </w:tabs>
        <w:kinsoku w:val="0"/>
        <w:overflowPunct w:val="0"/>
        <w:spacing w:line="249" w:lineRule="auto"/>
        <w:ind w:right="4370" w:hanging="134"/>
        <w:rPr>
          <w:spacing w:val="-3"/>
        </w:rPr>
      </w:pPr>
      <w:r>
        <w:t>Provide activity instructions on a photocopied sheet/ electronically so its separate and</w:t>
      </w:r>
      <w:r>
        <w:rPr>
          <w:spacing w:val="-6"/>
        </w:rPr>
        <w:t xml:space="preserve"> </w:t>
      </w:r>
      <w:r>
        <w:rPr>
          <w:spacing w:val="-3"/>
        </w:rPr>
        <w:t>clear.</w:t>
      </w:r>
    </w:p>
    <w:p w14:paraId="68B1E6E2" w14:textId="77777777" w:rsidR="00462A0C" w:rsidRDefault="00462A0C">
      <w:pPr>
        <w:pStyle w:val="BodyText"/>
        <w:kinsoku w:val="0"/>
        <w:overflowPunct w:val="0"/>
        <w:spacing w:before="4"/>
        <w:rPr>
          <w:sz w:val="29"/>
          <w:szCs w:val="29"/>
        </w:rPr>
      </w:pPr>
    </w:p>
    <w:p w14:paraId="0BF35EBF" w14:textId="77777777" w:rsidR="00462A0C" w:rsidRDefault="00462A0C">
      <w:pPr>
        <w:pStyle w:val="ListParagraph"/>
        <w:numPr>
          <w:ilvl w:val="0"/>
          <w:numId w:val="8"/>
        </w:numPr>
        <w:tabs>
          <w:tab w:val="left" w:pos="269"/>
        </w:tabs>
        <w:kinsoku w:val="0"/>
        <w:overflowPunct w:val="0"/>
        <w:spacing w:line="249" w:lineRule="auto"/>
        <w:ind w:right="4703" w:hanging="134"/>
      </w:pPr>
      <w:r>
        <w:t>Provide glossaries of useful, employment-related vocabulary.</w:t>
      </w:r>
    </w:p>
    <w:p w14:paraId="1286756B" w14:textId="77777777" w:rsidR="00462A0C" w:rsidRDefault="00462A0C">
      <w:pPr>
        <w:pStyle w:val="ListParagraph"/>
        <w:numPr>
          <w:ilvl w:val="0"/>
          <w:numId w:val="8"/>
        </w:numPr>
        <w:tabs>
          <w:tab w:val="left" w:pos="269"/>
        </w:tabs>
        <w:kinsoku w:val="0"/>
        <w:overflowPunct w:val="0"/>
        <w:spacing w:line="249" w:lineRule="auto"/>
        <w:ind w:right="4703" w:hanging="134"/>
        <w:sectPr w:rsidR="00462A0C">
          <w:footerReference w:type="default" r:id="rId14"/>
          <w:pgSz w:w="23820" w:h="16840" w:orient="landscape"/>
          <w:pgMar w:top="960" w:right="740" w:bottom="680" w:left="720" w:header="0" w:footer="492" w:gutter="0"/>
          <w:cols w:num="2" w:space="720" w:equalWidth="0">
            <w:col w:w="9468" w:space="2721"/>
            <w:col w:w="10171"/>
          </w:cols>
          <w:noEndnote/>
        </w:sectPr>
      </w:pPr>
    </w:p>
    <w:p w14:paraId="4B534DE8" w14:textId="77777777" w:rsidR="00462A0C" w:rsidRDefault="00462A0C">
      <w:pPr>
        <w:pStyle w:val="Heading1"/>
        <w:tabs>
          <w:tab w:val="left" w:pos="12319"/>
        </w:tabs>
        <w:kinsoku w:val="0"/>
        <w:overflowPunct w:val="0"/>
        <w:spacing w:before="62"/>
        <w:rPr>
          <w:color w:val="BE0D65"/>
          <w:spacing w:val="-6"/>
        </w:rPr>
      </w:pPr>
      <w:r>
        <w:rPr>
          <w:color w:val="BE0D65"/>
          <w:spacing w:val="-6"/>
        </w:rPr>
        <w:lastRenderedPageBreak/>
        <w:t>Inclusive approaches</w:t>
      </w:r>
      <w:r>
        <w:rPr>
          <w:color w:val="BE0D65"/>
          <w:spacing w:val="-11"/>
        </w:rPr>
        <w:t xml:space="preserve"> </w:t>
      </w:r>
      <w:r>
        <w:rPr>
          <w:color w:val="BE0D65"/>
          <w:spacing w:val="-3"/>
        </w:rPr>
        <w:t>at</w:t>
      </w:r>
      <w:r>
        <w:rPr>
          <w:color w:val="BE0D65"/>
          <w:spacing w:val="-8"/>
        </w:rPr>
        <w:t xml:space="preserve"> </w:t>
      </w:r>
      <w:r>
        <w:rPr>
          <w:color w:val="BE0D65"/>
          <w:spacing w:val="-5"/>
        </w:rPr>
        <w:t>work</w:t>
      </w:r>
      <w:r>
        <w:rPr>
          <w:color w:val="BE0D65"/>
          <w:spacing w:val="-5"/>
        </w:rPr>
        <w:tab/>
      </w:r>
      <w:r>
        <w:rPr>
          <w:color w:val="BE0D65"/>
          <w:spacing w:val="-6"/>
        </w:rPr>
        <w:t xml:space="preserve">Support </w:t>
      </w:r>
      <w:r>
        <w:rPr>
          <w:color w:val="BE0D65"/>
          <w:spacing w:val="-3"/>
        </w:rPr>
        <w:t xml:space="preserve">in </w:t>
      </w:r>
      <w:r>
        <w:rPr>
          <w:color w:val="BE0D65"/>
          <w:spacing w:val="-4"/>
        </w:rPr>
        <w:t>the</w:t>
      </w:r>
      <w:r>
        <w:rPr>
          <w:color w:val="BE0D65"/>
          <w:spacing w:val="-24"/>
        </w:rPr>
        <w:t xml:space="preserve"> </w:t>
      </w:r>
      <w:r>
        <w:rPr>
          <w:color w:val="BE0D65"/>
          <w:spacing w:val="-6"/>
        </w:rPr>
        <w:t>workplace</w:t>
      </w:r>
    </w:p>
    <w:p w14:paraId="55E0946C" w14:textId="77777777" w:rsidR="00462A0C" w:rsidRDefault="00462A0C">
      <w:pPr>
        <w:pStyle w:val="BodyText"/>
        <w:kinsoku w:val="0"/>
        <w:overflowPunct w:val="0"/>
        <w:rPr>
          <w:b/>
          <w:bCs/>
          <w:sz w:val="20"/>
          <w:szCs w:val="20"/>
        </w:rPr>
      </w:pPr>
    </w:p>
    <w:p w14:paraId="23AAD697" w14:textId="77777777" w:rsidR="00462A0C" w:rsidRDefault="00462A0C">
      <w:pPr>
        <w:pStyle w:val="BodyText"/>
        <w:kinsoku w:val="0"/>
        <w:overflowPunct w:val="0"/>
        <w:rPr>
          <w:b/>
          <w:bCs/>
          <w:sz w:val="20"/>
          <w:szCs w:val="20"/>
        </w:rPr>
        <w:sectPr w:rsidR="00462A0C">
          <w:footerReference w:type="default" r:id="rId15"/>
          <w:pgSz w:w="23820" w:h="16840" w:orient="landscape"/>
          <w:pgMar w:top="960" w:right="740" w:bottom="680" w:left="720" w:header="0" w:footer="492" w:gutter="0"/>
          <w:cols w:space="720" w:equalWidth="0">
            <w:col w:w="22360"/>
          </w:cols>
          <w:noEndnote/>
        </w:sectPr>
      </w:pPr>
    </w:p>
    <w:p w14:paraId="6BF73326" w14:textId="77777777" w:rsidR="00462A0C" w:rsidRDefault="00462A0C">
      <w:pPr>
        <w:pStyle w:val="BodyText"/>
        <w:kinsoku w:val="0"/>
        <w:overflowPunct w:val="0"/>
        <w:spacing w:before="7"/>
        <w:rPr>
          <w:b/>
          <w:bCs/>
          <w:sz w:val="20"/>
          <w:szCs w:val="20"/>
        </w:rPr>
      </w:pPr>
    </w:p>
    <w:p w14:paraId="05721FE9" w14:textId="77777777" w:rsidR="00462A0C" w:rsidRDefault="00462A0C">
      <w:pPr>
        <w:pStyle w:val="BodyText"/>
        <w:kinsoku w:val="0"/>
        <w:overflowPunct w:val="0"/>
        <w:spacing w:before="1" w:line="249" w:lineRule="auto"/>
        <w:ind w:left="130"/>
      </w:pPr>
      <w:r>
        <w:t>Maximise clarity of instructions and deliver information in manageable sections. Avoid jargon, ambiguous statements (‘get on with your work’, ‘behave’) or abbreviations unless they are explained.</w:t>
      </w:r>
    </w:p>
    <w:p w14:paraId="063EDEBA" w14:textId="77777777" w:rsidR="00462A0C" w:rsidRDefault="00462A0C">
      <w:pPr>
        <w:pStyle w:val="BodyText"/>
        <w:kinsoku w:val="0"/>
        <w:overflowPunct w:val="0"/>
        <w:spacing w:before="5"/>
        <w:rPr>
          <w:sz w:val="23"/>
          <w:szCs w:val="23"/>
        </w:rPr>
      </w:pPr>
    </w:p>
    <w:p w14:paraId="34F33813" w14:textId="77777777" w:rsidR="00462A0C" w:rsidRDefault="00462A0C">
      <w:pPr>
        <w:pStyle w:val="ListParagraph"/>
        <w:numPr>
          <w:ilvl w:val="0"/>
          <w:numId w:val="8"/>
        </w:numPr>
        <w:tabs>
          <w:tab w:val="left" w:pos="269"/>
        </w:tabs>
        <w:kinsoku w:val="0"/>
        <w:overflowPunct w:val="0"/>
        <w:spacing w:line="249" w:lineRule="auto"/>
        <w:ind w:right="473" w:hanging="134"/>
      </w:pPr>
      <w:r>
        <w:t>Allow enough time and pace verbal delivery to include</w:t>
      </w:r>
      <w:r>
        <w:rPr>
          <w:spacing w:val="-5"/>
        </w:rPr>
        <w:t xml:space="preserve"> </w:t>
      </w:r>
      <w:r>
        <w:t>all.</w:t>
      </w:r>
    </w:p>
    <w:p w14:paraId="71BAF4B6" w14:textId="77777777" w:rsidR="00462A0C" w:rsidRDefault="00462A0C">
      <w:pPr>
        <w:pStyle w:val="BodyText"/>
        <w:kinsoku w:val="0"/>
        <w:overflowPunct w:val="0"/>
        <w:spacing w:before="1"/>
        <w:rPr>
          <w:sz w:val="23"/>
          <w:szCs w:val="23"/>
        </w:rPr>
      </w:pPr>
    </w:p>
    <w:p w14:paraId="2C4AD2B8" w14:textId="77777777" w:rsidR="00462A0C" w:rsidRDefault="00462A0C">
      <w:pPr>
        <w:pStyle w:val="ListParagraph"/>
        <w:numPr>
          <w:ilvl w:val="0"/>
          <w:numId w:val="8"/>
        </w:numPr>
        <w:tabs>
          <w:tab w:val="left" w:pos="269"/>
        </w:tabs>
        <w:kinsoku w:val="0"/>
        <w:overflowPunct w:val="0"/>
        <w:spacing w:line="249" w:lineRule="auto"/>
        <w:ind w:right="141" w:hanging="134"/>
        <w:rPr>
          <w:spacing w:val="-3"/>
        </w:rPr>
      </w:pPr>
      <w:r>
        <w:t xml:space="preserve">In whole team discussions, repeat any questions so that everyone can hear and benefit from the question and the </w:t>
      </w:r>
      <w:r>
        <w:rPr>
          <w:spacing w:val="-3"/>
        </w:rPr>
        <w:t>answer.</w:t>
      </w:r>
    </w:p>
    <w:p w14:paraId="4D82A633" w14:textId="77777777" w:rsidR="00462A0C" w:rsidRDefault="00462A0C">
      <w:pPr>
        <w:pStyle w:val="BodyText"/>
        <w:kinsoku w:val="0"/>
        <w:overflowPunct w:val="0"/>
        <w:spacing w:before="3"/>
        <w:rPr>
          <w:sz w:val="23"/>
          <w:szCs w:val="23"/>
        </w:rPr>
      </w:pPr>
    </w:p>
    <w:p w14:paraId="282EC5B3" w14:textId="77777777" w:rsidR="00462A0C" w:rsidRDefault="00462A0C">
      <w:pPr>
        <w:pStyle w:val="ListParagraph"/>
        <w:numPr>
          <w:ilvl w:val="0"/>
          <w:numId w:val="8"/>
        </w:numPr>
        <w:tabs>
          <w:tab w:val="left" w:pos="269"/>
        </w:tabs>
        <w:kinsoku w:val="0"/>
        <w:overflowPunct w:val="0"/>
        <w:spacing w:line="249" w:lineRule="auto"/>
        <w:ind w:right="260" w:hanging="134"/>
      </w:pPr>
      <w:r>
        <w:t>Provide advanced notice of a change of task or</w:t>
      </w:r>
      <w:r>
        <w:rPr>
          <w:spacing w:val="-3"/>
        </w:rPr>
        <w:t xml:space="preserve"> </w:t>
      </w:r>
      <w:r>
        <w:t>meetings.</w:t>
      </w:r>
    </w:p>
    <w:p w14:paraId="25632F55" w14:textId="77777777" w:rsidR="00462A0C" w:rsidRDefault="00462A0C">
      <w:pPr>
        <w:pStyle w:val="BodyText"/>
        <w:kinsoku w:val="0"/>
        <w:overflowPunct w:val="0"/>
        <w:spacing w:before="1"/>
        <w:rPr>
          <w:sz w:val="23"/>
          <w:szCs w:val="23"/>
        </w:rPr>
      </w:pPr>
    </w:p>
    <w:p w14:paraId="691B9868" w14:textId="77777777" w:rsidR="00462A0C" w:rsidRDefault="00462A0C">
      <w:pPr>
        <w:pStyle w:val="ListParagraph"/>
        <w:numPr>
          <w:ilvl w:val="0"/>
          <w:numId w:val="8"/>
        </w:numPr>
        <w:tabs>
          <w:tab w:val="left" w:pos="269"/>
        </w:tabs>
        <w:kinsoku w:val="0"/>
        <w:overflowPunct w:val="0"/>
        <w:spacing w:line="249" w:lineRule="auto"/>
        <w:ind w:right="91" w:hanging="134"/>
      </w:pPr>
      <w:r>
        <w:t>Provide frequent feedback on work tasks and approach to learning to build confidence.</w:t>
      </w:r>
    </w:p>
    <w:p w14:paraId="62B2C763" w14:textId="77777777" w:rsidR="00462A0C" w:rsidRDefault="00462A0C">
      <w:pPr>
        <w:pStyle w:val="BodyText"/>
        <w:kinsoku w:val="0"/>
        <w:overflowPunct w:val="0"/>
        <w:spacing w:before="2"/>
        <w:rPr>
          <w:sz w:val="23"/>
          <w:szCs w:val="23"/>
        </w:rPr>
      </w:pPr>
    </w:p>
    <w:p w14:paraId="7F981999" w14:textId="77777777" w:rsidR="00462A0C" w:rsidRDefault="00462A0C">
      <w:pPr>
        <w:pStyle w:val="ListParagraph"/>
        <w:numPr>
          <w:ilvl w:val="0"/>
          <w:numId w:val="8"/>
        </w:numPr>
        <w:tabs>
          <w:tab w:val="left" w:pos="269"/>
        </w:tabs>
        <w:kinsoku w:val="0"/>
        <w:overflowPunct w:val="0"/>
        <w:spacing w:line="249" w:lineRule="auto"/>
        <w:ind w:right="420" w:hanging="134"/>
      </w:pPr>
      <w:r>
        <w:t>Provide structured choice within the work you</w:t>
      </w:r>
      <w:r>
        <w:rPr>
          <w:spacing w:val="-2"/>
        </w:rPr>
        <w:t xml:space="preserve"> </w:t>
      </w:r>
      <w:r>
        <w:t>do.</w:t>
      </w:r>
    </w:p>
    <w:p w14:paraId="091AED5C" w14:textId="77777777" w:rsidR="00462A0C" w:rsidRDefault="00462A0C">
      <w:pPr>
        <w:pStyle w:val="BodyText"/>
        <w:kinsoku w:val="0"/>
        <w:overflowPunct w:val="0"/>
        <w:rPr>
          <w:sz w:val="23"/>
          <w:szCs w:val="23"/>
        </w:rPr>
      </w:pPr>
    </w:p>
    <w:p w14:paraId="69108FC0" w14:textId="77777777" w:rsidR="00462A0C" w:rsidRDefault="00462A0C">
      <w:pPr>
        <w:pStyle w:val="ListParagraph"/>
        <w:numPr>
          <w:ilvl w:val="0"/>
          <w:numId w:val="8"/>
        </w:numPr>
        <w:tabs>
          <w:tab w:val="left" w:pos="269"/>
        </w:tabs>
        <w:kinsoku w:val="0"/>
        <w:overflowPunct w:val="0"/>
        <w:spacing w:before="1" w:line="249" w:lineRule="auto"/>
        <w:ind w:right="38" w:hanging="134"/>
      </w:pPr>
      <w:r>
        <w:t xml:space="preserve">Be proactive in seeking feedback from the </w:t>
      </w:r>
      <w:r w:rsidR="00E13E2D">
        <w:t xml:space="preserve">learner </w:t>
      </w:r>
      <w:r>
        <w:t>on how included they feel and how the working environment could be</w:t>
      </w:r>
      <w:r>
        <w:rPr>
          <w:spacing w:val="-2"/>
        </w:rPr>
        <w:t xml:space="preserve"> </w:t>
      </w:r>
      <w:r>
        <w:t>improved.</w:t>
      </w:r>
    </w:p>
    <w:p w14:paraId="3B67B4D5" w14:textId="77777777" w:rsidR="00462A0C" w:rsidRDefault="00462A0C">
      <w:pPr>
        <w:pStyle w:val="BodyText"/>
        <w:kinsoku w:val="0"/>
        <w:overflowPunct w:val="0"/>
        <w:spacing w:before="2"/>
        <w:rPr>
          <w:sz w:val="23"/>
          <w:szCs w:val="23"/>
        </w:rPr>
      </w:pPr>
    </w:p>
    <w:p w14:paraId="1491216E" w14:textId="77777777" w:rsidR="00462A0C" w:rsidRDefault="00462A0C">
      <w:pPr>
        <w:pStyle w:val="ListParagraph"/>
        <w:numPr>
          <w:ilvl w:val="0"/>
          <w:numId w:val="8"/>
        </w:numPr>
        <w:tabs>
          <w:tab w:val="left" w:pos="269"/>
        </w:tabs>
        <w:kinsoku w:val="0"/>
        <w:overflowPunct w:val="0"/>
        <w:spacing w:before="1" w:line="249" w:lineRule="auto"/>
        <w:ind w:right="93" w:hanging="134"/>
      </w:pPr>
      <w:r>
        <w:t xml:space="preserve">Don’t assume you know what the implications of a difficulty and disability are; ask the </w:t>
      </w:r>
      <w:r w:rsidR="00E13E2D">
        <w:t xml:space="preserve">learner </w:t>
      </w:r>
      <w:r>
        <w:t xml:space="preserve">themselves what they find challenging and their strengths or goals. Especially as new elements arise, e.g. visits etc. Listen to what they </w:t>
      </w:r>
      <w:r>
        <w:rPr>
          <w:spacing w:val="-5"/>
        </w:rPr>
        <w:t xml:space="preserve">say, </w:t>
      </w:r>
      <w:r>
        <w:t>they are the experts on the effects of learning difficulty and will be able to support you with what they need.</w:t>
      </w:r>
    </w:p>
    <w:p w14:paraId="1EBC2878" w14:textId="77777777" w:rsidR="00462A0C" w:rsidRDefault="00462A0C">
      <w:pPr>
        <w:pStyle w:val="BodyText"/>
        <w:kinsoku w:val="0"/>
        <w:overflowPunct w:val="0"/>
        <w:rPr>
          <w:sz w:val="26"/>
          <w:szCs w:val="26"/>
        </w:rPr>
      </w:pPr>
      <w:r>
        <w:rPr>
          <w:rFonts w:ascii="Times New Roman" w:hAnsi="Times New Roman" w:cs="Times New Roman"/>
        </w:rPr>
        <w:br w:type="column"/>
      </w:r>
    </w:p>
    <w:p w14:paraId="33693D37" w14:textId="77777777" w:rsidR="00462A0C" w:rsidRDefault="00462A0C">
      <w:pPr>
        <w:pStyle w:val="ListParagraph"/>
        <w:numPr>
          <w:ilvl w:val="0"/>
          <w:numId w:val="8"/>
        </w:numPr>
        <w:tabs>
          <w:tab w:val="left" w:pos="269"/>
        </w:tabs>
        <w:kinsoku w:val="0"/>
        <w:overflowPunct w:val="0"/>
        <w:spacing w:before="186" w:line="249" w:lineRule="auto"/>
        <w:ind w:right="38" w:hanging="134"/>
      </w:pPr>
      <w:r>
        <w:t xml:space="preserve">Support the use of technology in the workplace. For example, digital voice recorders allow the </w:t>
      </w:r>
      <w:r w:rsidR="00E13E2D">
        <w:t xml:space="preserve">learner </w:t>
      </w:r>
      <w:r>
        <w:t>to reflect, revisit content and independently take slower-paced informed notes after the event. For some work you do of significance (visitors, important concepts being introduced, etc.) consider a single recording made available to</w:t>
      </w:r>
      <w:r>
        <w:rPr>
          <w:spacing w:val="-4"/>
        </w:rPr>
        <w:t xml:space="preserve"> </w:t>
      </w:r>
      <w:r>
        <w:t>all.</w:t>
      </w:r>
    </w:p>
    <w:p w14:paraId="675E349B" w14:textId="77777777" w:rsidR="00462A0C" w:rsidRDefault="00462A0C">
      <w:pPr>
        <w:pStyle w:val="BodyText"/>
        <w:kinsoku w:val="0"/>
        <w:overflowPunct w:val="0"/>
        <w:spacing w:before="8"/>
        <w:rPr>
          <w:sz w:val="23"/>
          <w:szCs w:val="23"/>
        </w:rPr>
      </w:pPr>
    </w:p>
    <w:p w14:paraId="2414FF0B" w14:textId="77777777" w:rsidR="00462A0C" w:rsidRDefault="00462A0C">
      <w:pPr>
        <w:pStyle w:val="ListParagraph"/>
        <w:numPr>
          <w:ilvl w:val="0"/>
          <w:numId w:val="8"/>
        </w:numPr>
        <w:tabs>
          <w:tab w:val="left" w:pos="269"/>
        </w:tabs>
        <w:kinsoku w:val="0"/>
        <w:overflowPunct w:val="0"/>
        <w:spacing w:line="249" w:lineRule="auto"/>
        <w:ind w:right="672" w:hanging="134"/>
      </w:pPr>
      <w:r>
        <w:t xml:space="preserve">Allow the </w:t>
      </w:r>
      <w:r w:rsidR="00E13E2D">
        <w:t xml:space="preserve">learner </w:t>
      </w:r>
      <w:r>
        <w:t>to process information by taking</w:t>
      </w:r>
      <w:r>
        <w:rPr>
          <w:spacing w:val="-6"/>
        </w:rPr>
        <w:t xml:space="preserve"> </w:t>
      </w:r>
      <w:r>
        <w:t>notes.</w:t>
      </w:r>
    </w:p>
    <w:p w14:paraId="54890F94" w14:textId="77777777" w:rsidR="00462A0C" w:rsidRDefault="00462A0C">
      <w:pPr>
        <w:pStyle w:val="BodyText"/>
        <w:kinsoku w:val="0"/>
        <w:overflowPunct w:val="0"/>
        <w:spacing w:before="1"/>
        <w:rPr>
          <w:sz w:val="23"/>
          <w:szCs w:val="23"/>
        </w:rPr>
      </w:pPr>
    </w:p>
    <w:p w14:paraId="29277EA7" w14:textId="77777777" w:rsidR="00462A0C" w:rsidRDefault="00462A0C">
      <w:pPr>
        <w:pStyle w:val="ListParagraph"/>
        <w:numPr>
          <w:ilvl w:val="0"/>
          <w:numId w:val="8"/>
        </w:numPr>
        <w:tabs>
          <w:tab w:val="left" w:pos="269"/>
        </w:tabs>
        <w:kinsoku w:val="0"/>
        <w:overflowPunct w:val="0"/>
        <w:spacing w:line="249" w:lineRule="auto"/>
        <w:ind w:right="170" w:hanging="134"/>
      </w:pPr>
      <w:r>
        <w:t xml:space="preserve">Assess the strengths and interests of the </w:t>
      </w:r>
      <w:r w:rsidR="00E13E2D">
        <w:t xml:space="preserve">learner </w:t>
      </w:r>
      <w:r>
        <w:t>and build on them by giving them tasks that make them feel valued and hold their attention. Reduce the opportunity for any disruption or confusion.</w:t>
      </w:r>
    </w:p>
    <w:p w14:paraId="6B3296FF" w14:textId="77777777" w:rsidR="00462A0C" w:rsidRDefault="00462A0C">
      <w:pPr>
        <w:pStyle w:val="BodyText"/>
        <w:kinsoku w:val="0"/>
        <w:overflowPunct w:val="0"/>
        <w:spacing w:before="4"/>
        <w:rPr>
          <w:sz w:val="23"/>
          <w:szCs w:val="23"/>
        </w:rPr>
      </w:pPr>
    </w:p>
    <w:p w14:paraId="0ED795AC" w14:textId="77777777" w:rsidR="00462A0C" w:rsidRDefault="00462A0C">
      <w:pPr>
        <w:pStyle w:val="ListParagraph"/>
        <w:numPr>
          <w:ilvl w:val="0"/>
          <w:numId w:val="8"/>
        </w:numPr>
        <w:tabs>
          <w:tab w:val="left" w:pos="269"/>
        </w:tabs>
        <w:kinsoku w:val="0"/>
        <w:overflowPunct w:val="0"/>
        <w:spacing w:before="1" w:line="249" w:lineRule="auto"/>
        <w:ind w:right="325" w:hanging="134"/>
      </w:pPr>
      <w:r>
        <w:t xml:space="preserve">Be aware of and manage the physical environment – accessible spaces, sensory </w:t>
      </w:r>
      <w:proofErr w:type="gramStart"/>
      <w:r>
        <w:t>stimulus</w:t>
      </w:r>
      <w:proofErr w:type="gramEnd"/>
      <w:r>
        <w:t xml:space="preserve"> and</w:t>
      </w:r>
      <w:r>
        <w:rPr>
          <w:spacing w:val="-6"/>
        </w:rPr>
        <w:t xml:space="preserve"> </w:t>
      </w:r>
      <w:r>
        <w:t>distractions.</w:t>
      </w:r>
    </w:p>
    <w:p w14:paraId="7F95A3A6" w14:textId="77777777" w:rsidR="00462A0C" w:rsidRDefault="00462A0C">
      <w:pPr>
        <w:pStyle w:val="BodyText"/>
        <w:kinsoku w:val="0"/>
        <w:overflowPunct w:val="0"/>
        <w:spacing w:before="1"/>
        <w:rPr>
          <w:sz w:val="23"/>
          <w:szCs w:val="23"/>
        </w:rPr>
      </w:pPr>
    </w:p>
    <w:p w14:paraId="2AB4120A" w14:textId="77777777" w:rsidR="00462A0C" w:rsidRDefault="00462A0C">
      <w:pPr>
        <w:pStyle w:val="ListParagraph"/>
        <w:numPr>
          <w:ilvl w:val="0"/>
          <w:numId w:val="8"/>
        </w:numPr>
        <w:tabs>
          <w:tab w:val="left" w:pos="269"/>
        </w:tabs>
        <w:kinsoku w:val="0"/>
        <w:overflowPunct w:val="0"/>
        <w:spacing w:line="249" w:lineRule="auto"/>
        <w:ind w:right="224" w:hanging="134"/>
      </w:pPr>
      <w:r>
        <w:t xml:space="preserve">Use clear ground rules as a tool for a safe learning environment, revisit them when </w:t>
      </w:r>
      <w:r>
        <w:rPr>
          <w:spacing w:val="-3"/>
        </w:rPr>
        <w:t xml:space="preserve">necessary. </w:t>
      </w:r>
      <w:r>
        <w:t>Add to them if more specific guidance is</w:t>
      </w:r>
      <w:r>
        <w:rPr>
          <w:spacing w:val="-5"/>
        </w:rPr>
        <w:t xml:space="preserve"> </w:t>
      </w:r>
      <w:r>
        <w:t>needed.</w:t>
      </w:r>
    </w:p>
    <w:p w14:paraId="5924D17D" w14:textId="77777777" w:rsidR="00462A0C" w:rsidRDefault="00462A0C">
      <w:pPr>
        <w:pStyle w:val="ListParagraph"/>
        <w:numPr>
          <w:ilvl w:val="0"/>
          <w:numId w:val="8"/>
        </w:numPr>
        <w:tabs>
          <w:tab w:val="left" w:pos="269"/>
        </w:tabs>
        <w:kinsoku w:val="0"/>
        <w:overflowPunct w:val="0"/>
        <w:spacing w:before="199" w:line="268" w:lineRule="auto"/>
        <w:ind w:left="252" w:right="5420" w:hanging="123"/>
        <w:rPr>
          <w:sz w:val="22"/>
          <w:szCs w:val="22"/>
        </w:rPr>
      </w:pPr>
      <w:r>
        <w:rPr>
          <w:sz w:val="22"/>
          <w:szCs w:val="22"/>
        </w:rPr>
        <w:br w:type="column"/>
      </w:r>
      <w:r>
        <w:rPr>
          <w:sz w:val="22"/>
          <w:szCs w:val="22"/>
        </w:rPr>
        <w:t xml:space="preserve">Speak to </w:t>
      </w:r>
      <w:r w:rsidR="00E13E2D">
        <w:rPr>
          <w:sz w:val="22"/>
          <w:szCs w:val="22"/>
        </w:rPr>
        <w:t xml:space="preserve">learner </w:t>
      </w:r>
      <w:r>
        <w:rPr>
          <w:sz w:val="22"/>
          <w:szCs w:val="22"/>
        </w:rPr>
        <w:t>to ensure you are aware of the disclosed needs and any support they require.</w:t>
      </w:r>
    </w:p>
    <w:p w14:paraId="748589AA" w14:textId="77777777" w:rsidR="00462A0C" w:rsidRDefault="00462A0C">
      <w:pPr>
        <w:pStyle w:val="BodyText"/>
        <w:kinsoku w:val="0"/>
        <w:overflowPunct w:val="0"/>
        <w:spacing w:before="1"/>
        <w:rPr>
          <w:sz w:val="28"/>
          <w:szCs w:val="28"/>
        </w:rPr>
      </w:pPr>
    </w:p>
    <w:p w14:paraId="41FF361E" w14:textId="77777777" w:rsidR="00462A0C" w:rsidRDefault="00462A0C">
      <w:pPr>
        <w:pStyle w:val="ListParagraph"/>
        <w:numPr>
          <w:ilvl w:val="0"/>
          <w:numId w:val="8"/>
        </w:numPr>
        <w:tabs>
          <w:tab w:val="left" w:pos="257"/>
        </w:tabs>
        <w:kinsoku w:val="0"/>
        <w:overflowPunct w:val="0"/>
        <w:spacing w:line="271" w:lineRule="auto"/>
        <w:ind w:left="252" w:right="5567" w:hanging="123"/>
        <w:rPr>
          <w:sz w:val="22"/>
          <w:szCs w:val="22"/>
        </w:rPr>
      </w:pPr>
      <w:r>
        <w:rPr>
          <w:sz w:val="22"/>
          <w:szCs w:val="22"/>
        </w:rPr>
        <w:t xml:space="preserve">Ask the </w:t>
      </w:r>
      <w:r w:rsidR="00E13E2D">
        <w:rPr>
          <w:sz w:val="22"/>
          <w:szCs w:val="22"/>
        </w:rPr>
        <w:t xml:space="preserve">learner </w:t>
      </w:r>
      <w:r>
        <w:rPr>
          <w:sz w:val="22"/>
          <w:szCs w:val="22"/>
        </w:rPr>
        <w:t>if they wish to share their support requirements as other staff involved can ensure the work environment is collaborative and</w:t>
      </w:r>
      <w:r>
        <w:rPr>
          <w:spacing w:val="-2"/>
          <w:sz w:val="22"/>
          <w:szCs w:val="22"/>
        </w:rPr>
        <w:t xml:space="preserve"> </w:t>
      </w:r>
      <w:r>
        <w:rPr>
          <w:sz w:val="22"/>
          <w:szCs w:val="22"/>
        </w:rPr>
        <w:t>inclusive.</w:t>
      </w:r>
    </w:p>
    <w:p w14:paraId="76CC045F" w14:textId="77777777" w:rsidR="00462A0C" w:rsidRDefault="00462A0C">
      <w:pPr>
        <w:pStyle w:val="BodyText"/>
        <w:kinsoku w:val="0"/>
        <w:overflowPunct w:val="0"/>
        <w:spacing w:before="7"/>
        <w:rPr>
          <w:sz w:val="27"/>
          <w:szCs w:val="27"/>
        </w:rPr>
      </w:pPr>
    </w:p>
    <w:p w14:paraId="0BD0AACC" w14:textId="77777777" w:rsidR="00462A0C" w:rsidRDefault="00462A0C">
      <w:pPr>
        <w:pStyle w:val="ListParagraph"/>
        <w:numPr>
          <w:ilvl w:val="0"/>
          <w:numId w:val="8"/>
        </w:numPr>
        <w:tabs>
          <w:tab w:val="left" w:pos="269"/>
        </w:tabs>
        <w:kinsoku w:val="0"/>
        <w:overflowPunct w:val="0"/>
        <w:spacing w:line="271" w:lineRule="auto"/>
        <w:ind w:left="252" w:right="5481" w:hanging="123"/>
        <w:rPr>
          <w:sz w:val="22"/>
          <w:szCs w:val="22"/>
        </w:rPr>
      </w:pPr>
      <w:r>
        <w:rPr>
          <w:sz w:val="22"/>
          <w:szCs w:val="22"/>
        </w:rPr>
        <w:t>Work with other staff across the department for support strategies. There is a lot of experience and expertise available to support a young</w:t>
      </w:r>
      <w:r>
        <w:rPr>
          <w:spacing w:val="-2"/>
          <w:sz w:val="22"/>
          <w:szCs w:val="22"/>
        </w:rPr>
        <w:t xml:space="preserve"> </w:t>
      </w:r>
      <w:r>
        <w:rPr>
          <w:sz w:val="22"/>
          <w:szCs w:val="22"/>
        </w:rPr>
        <w:t>person</w:t>
      </w:r>
    </w:p>
    <w:p w14:paraId="5F35185E" w14:textId="77777777" w:rsidR="00462A0C" w:rsidRDefault="00462A0C">
      <w:pPr>
        <w:pStyle w:val="ListParagraph"/>
        <w:numPr>
          <w:ilvl w:val="0"/>
          <w:numId w:val="8"/>
        </w:numPr>
        <w:tabs>
          <w:tab w:val="left" w:pos="269"/>
        </w:tabs>
        <w:kinsoku w:val="0"/>
        <w:overflowPunct w:val="0"/>
        <w:spacing w:line="271" w:lineRule="auto"/>
        <w:ind w:left="252" w:right="5481" w:hanging="123"/>
        <w:rPr>
          <w:sz w:val="22"/>
          <w:szCs w:val="22"/>
        </w:rPr>
        <w:sectPr w:rsidR="00462A0C">
          <w:type w:val="continuous"/>
          <w:pgSz w:w="23820" w:h="16840" w:orient="landscape"/>
          <w:pgMar w:top="1120" w:right="740" w:bottom="280" w:left="720" w:header="720" w:footer="720" w:gutter="0"/>
          <w:cols w:num="3" w:space="720" w:equalWidth="0">
            <w:col w:w="4480" w:space="821"/>
            <w:col w:w="4612" w:space="2276"/>
            <w:col w:w="10171"/>
          </w:cols>
          <w:noEndnote/>
        </w:sectPr>
      </w:pPr>
    </w:p>
    <w:p w14:paraId="12F4BA33" w14:textId="77777777" w:rsidR="00462A0C" w:rsidRDefault="00462A0C">
      <w:pPr>
        <w:pStyle w:val="Heading1"/>
        <w:kinsoku w:val="0"/>
        <w:overflowPunct w:val="0"/>
        <w:spacing w:line="264" w:lineRule="auto"/>
        <w:rPr>
          <w:color w:val="000000"/>
          <w:spacing w:val="-6"/>
        </w:rPr>
      </w:pPr>
      <w:r>
        <w:rPr>
          <w:color w:val="BE0D65"/>
          <w:spacing w:val="-6"/>
        </w:rPr>
        <w:lastRenderedPageBreak/>
        <w:t xml:space="preserve">Attention </w:t>
      </w:r>
      <w:r>
        <w:rPr>
          <w:color w:val="BE0D65"/>
          <w:spacing w:val="-5"/>
        </w:rPr>
        <w:t xml:space="preserve">Deficit </w:t>
      </w:r>
      <w:r>
        <w:rPr>
          <w:color w:val="BE0D65"/>
          <w:spacing w:val="-6"/>
        </w:rPr>
        <w:t xml:space="preserve">Hyperactivity Disorder </w:t>
      </w:r>
      <w:r>
        <w:rPr>
          <w:color w:val="000000"/>
          <w:spacing w:val="-3"/>
        </w:rPr>
        <w:t xml:space="preserve">My </w:t>
      </w:r>
      <w:r>
        <w:rPr>
          <w:color w:val="000000"/>
          <w:spacing w:val="-6"/>
        </w:rPr>
        <w:t>disability</w:t>
      </w:r>
    </w:p>
    <w:p w14:paraId="5197E728" w14:textId="77777777" w:rsidR="00462A0C" w:rsidRDefault="00462A0C">
      <w:pPr>
        <w:pStyle w:val="BodyText"/>
        <w:kinsoku w:val="0"/>
        <w:overflowPunct w:val="0"/>
        <w:spacing w:before="64" w:line="264" w:lineRule="auto"/>
        <w:ind w:left="130"/>
        <w:rPr>
          <w:b/>
          <w:bCs/>
          <w:color w:val="000000"/>
          <w:spacing w:val="-6"/>
          <w:sz w:val="52"/>
          <w:szCs w:val="52"/>
        </w:rPr>
      </w:pPr>
      <w:r>
        <w:rPr>
          <w:rFonts w:ascii="Times New Roman" w:hAnsi="Times New Roman" w:cs="Times New Roman"/>
        </w:rPr>
        <w:br w:type="column"/>
      </w:r>
      <w:r>
        <w:rPr>
          <w:b/>
          <w:bCs/>
          <w:color w:val="BE0D65"/>
          <w:spacing w:val="-6"/>
          <w:sz w:val="52"/>
          <w:szCs w:val="52"/>
        </w:rPr>
        <w:t xml:space="preserve">Attention </w:t>
      </w:r>
      <w:r>
        <w:rPr>
          <w:b/>
          <w:bCs/>
          <w:color w:val="BE0D65"/>
          <w:spacing w:val="-5"/>
          <w:sz w:val="52"/>
          <w:szCs w:val="52"/>
        </w:rPr>
        <w:t xml:space="preserve">Deficit </w:t>
      </w:r>
      <w:r>
        <w:rPr>
          <w:b/>
          <w:bCs/>
          <w:color w:val="BE0D65"/>
          <w:spacing w:val="-6"/>
          <w:sz w:val="52"/>
          <w:szCs w:val="52"/>
        </w:rPr>
        <w:t xml:space="preserve">Hyperactivity Disorder </w:t>
      </w:r>
      <w:r>
        <w:rPr>
          <w:b/>
          <w:bCs/>
          <w:color w:val="000000"/>
          <w:spacing w:val="-4"/>
          <w:sz w:val="52"/>
          <w:szCs w:val="52"/>
        </w:rPr>
        <w:t xml:space="preserve">How you can </w:t>
      </w:r>
      <w:r>
        <w:rPr>
          <w:b/>
          <w:bCs/>
          <w:color w:val="000000"/>
          <w:spacing w:val="-6"/>
          <w:sz w:val="52"/>
          <w:szCs w:val="52"/>
        </w:rPr>
        <w:t>help</w:t>
      </w:r>
    </w:p>
    <w:p w14:paraId="4B8BBEF3" w14:textId="77777777" w:rsidR="00462A0C" w:rsidRDefault="00462A0C">
      <w:pPr>
        <w:pStyle w:val="BodyText"/>
        <w:kinsoku w:val="0"/>
        <w:overflowPunct w:val="0"/>
        <w:spacing w:before="64" w:line="264" w:lineRule="auto"/>
        <w:ind w:left="130"/>
        <w:rPr>
          <w:b/>
          <w:bCs/>
          <w:color w:val="000000"/>
          <w:spacing w:val="-6"/>
          <w:sz w:val="52"/>
          <w:szCs w:val="52"/>
        </w:rPr>
        <w:sectPr w:rsidR="00462A0C">
          <w:footerReference w:type="default" r:id="rId16"/>
          <w:pgSz w:w="23820" w:h="16840" w:orient="landscape"/>
          <w:pgMar w:top="1100" w:right="740" w:bottom="680" w:left="720" w:header="0" w:footer="492" w:gutter="0"/>
          <w:cols w:num="2" w:space="720" w:equalWidth="0">
            <w:col w:w="9671" w:space="2518"/>
            <w:col w:w="10171"/>
          </w:cols>
          <w:noEndnote/>
        </w:sectPr>
      </w:pPr>
    </w:p>
    <w:p w14:paraId="4B294CD0" w14:textId="77777777" w:rsidR="00462A0C" w:rsidRDefault="00462A0C">
      <w:pPr>
        <w:pStyle w:val="BodyText"/>
        <w:kinsoku w:val="0"/>
        <w:overflowPunct w:val="0"/>
        <w:spacing w:before="5"/>
        <w:rPr>
          <w:b/>
          <w:bCs/>
        </w:rPr>
      </w:pPr>
    </w:p>
    <w:p w14:paraId="0A74ADEB" w14:textId="77777777" w:rsidR="00462A0C" w:rsidRDefault="00462A0C">
      <w:pPr>
        <w:pStyle w:val="BodyText"/>
        <w:kinsoku w:val="0"/>
        <w:overflowPunct w:val="0"/>
        <w:spacing w:before="5"/>
        <w:rPr>
          <w:b/>
          <w:bCs/>
        </w:rPr>
        <w:sectPr w:rsidR="00462A0C">
          <w:type w:val="continuous"/>
          <w:pgSz w:w="23820" w:h="16840" w:orient="landscape"/>
          <w:pgMar w:top="1120" w:right="740" w:bottom="280" w:left="720" w:header="720" w:footer="720" w:gutter="0"/>
          <w:cols w:space="720" w:equalWidth="0">
            <w:col w:w="22360"/>
          </w:cols>
          <w:noEndnote/>
        </w:sectPr>
      </w:pPr>
    </w:p>
    <w:p w14:paraId="3940C87E" w14:textId="77777777" w:rsidR="00462A0C" w:rsidRDefault="00462A0C">
      <w:pPr>
        <w:pStyle w:val="BodyText"/>
        <w:kinsoku w:val="0"/>
        <w:overflowPunct w:val="0"/>
        <w:spacing w:before="106" w:line="249" w:lineRule="auto"/>
        <w:ind w:left="130" w:right="2130"/>
      </w:pPr>
      <w:r>
        <w:t xml:space="preserve">Attention Deficit Hyperactivity Disorder (ADHD) is characterised by three core behaviours; inattentiveness, </w:t>
      </w:r>
      <w:proofErr w:type="gramStart"/>
      <w:r>
        <w:t>impulsiveness</w:t>
      </w:r>
      <w:proofErr w:type="gramEnd"/>
      <w:r>
        <w:t xml:space="preserve"> and over- activity, which are at a level inappropriate for the person’s expected development.</w:t>
      </w:r>
    </w:p>
    <w:p w14:paraId="0558657D" w14:textId="77777777" w:rsidR="00462A0C" w:rsidRDefault="00462A0C">
      <w:pPr>
        <w:pStyle w:val="BodyText"/>
        <w:kinsoku w:val="0"/>
        <w:overflowPunct w:val="0"/>
        <w:spacing w:before="5"/>
        <w:rPr>
          <w:sz w:val="25"/>
          <w:szCs w:val="25"/>
        </w:rPr>
      </w:pPr>
    </w:p>
    <w:p w14:paraId="2B3A2C7A" w14:textId="77777777" w:rsidR="00462A0C" w:rsidRDefault="00462A0C">
      <w:pPr>
        <w:pStyle w:val="BodyText"/>
        <w:kinsoku w:val="0"/>
        <w:overflowPunct w:val="0"/>
        <w:spacing w:line="249" w:lineRule="auto"/>
        <w:ind w:left="130" w:right="2130"/>
      </w:pPr>
      <w:r>
        <w:t>It is the medical term used when they effect the person’s development, behaviour and performance, family relationships or social interaction. ADHD is not a learning disability; most people with this condition are extremely intelligent, however it can affect other areas which can have an impact on learning.</w:t>
      </w:r>
    </w:p>
    <w:p w14:paraId="71C90368" w14:textId="77777777" w:rsidR="00462A0C" w:rsidRDefault="00462A0C">
      <w:pPr>
        <w:pStyle w:val="BodyText"/>
        <w:kinsoku w:val="0"/>
        <w:overflowPunct w:val="0"/>
        <w:spacing w:before="5"/>
        <w:rPr>
          <w:sz w:val="25"/>
          <w:szCs w:val="25"/>
        </w:rPr>
      </w:pPr>
    </w:p>
    <w:p w14:paraId="4794AABC" w14:textId="77777777" w:rsidR="00462A0C" w:rsidRDefault="00462A0C">
      <w:pPr>
        <w:pStyle w:val="BodyText"/>
        <w:kinsoku w:val="0"/>
        <w:overflowPunct w:val="0"/>
        <w:spacing w:line="249" w:lineRule="auto"/>
        <w:ind w:left="130" w:right="2383"/>
      </w:pPr>
      <w:r>
        <w:t>Medication does not cure ADHD; it is like wearing glasses, it alleviates the symptoms while present. Medication can also have unwanted side-affects. A multi-faceted approach, including various talking therapies in the most effective way to manage the condition.</w:t>
      </w:r>
    </w:p>
    <w:p w14:paraId="2D66D52D" w14:textId="77777777" w:rsidR="00462A0C" w:rsidRDefault="00462A0C">
      <w:pPr>
        <w:pStyle w:val="BodyText"/>
        <w:kinsoku w:val="0"/>
        <w:overflowPunct w:val="0"/>
        <w:rPr>
          <w:sz w:val="26"/>
          <w:szCs w:val="26"/>
        </w:rPr>
      </w:pPr>
    </w:p>
    <w:p w14:paraId="5D0CE1E2" w14:textId="77777777" w:rsidR="00462A0C" w:rsidRDefault="00462A0C">
      <w:pPr>
        <w:pStyle w:val="BodyText"/>
        <w:kinsoku w:val="0"/>
        <w:overflowPunct w:val="0"/>
        <w:rPr>
          <w:sz w:val="26"/>
          <w:szCs w:val="26"/>
        </w:rPr>
      </w:pPr>
    </w:p>
    <w:p w14:paraId="52428054" w14:textId="77777777" w:rsidR="00462A0C" w:rsidRDefault="00462A0C">
      <w:pPr>
        <w:pStyle w:val="BodyText"/>
        <w:kinsoku w:val="0"/>
        <w:overflowPunct w:val="0"/>
        <w:rPr>
          <w:sz w:val="26"/>
          <w:szCs w:val="26"/>
        </w:rPr>
      </w:pPr>
    </w:p>
    <w:p w14:paraId="5C41FF90" w14:textId="77777777" w:rsidR="00462A0C" w:rsidRDefault="00462A0C">
      <w:pPr>
        <w:pStyle w:val="BodyText"/>
        <w:kinsoku w:val="0"/>
        <w:overflowPunct w:val="0"/>
        <w:spacing w:before="4"/>
      </w:pPr>
    </w:p>
    <w:p w14:paraId="6AF62A7A" w14:textId="77777777" w:rsidR="00462A0C" w:rsidRDefault="00462A0C">
      <w:pPr>
        <w:pStyle w:val="Heading1"/>
        <w:kinsoku w:val="0"/>
        <w:overflowPunct w:val="0"/>
        <w:spacing w:before="0" w:line="264" w:lineRule="auto"/>
        <w:rPr>
          <w:color w:val="000000"/>
          <w:spacing w:val="-6"/>
        </w:rPr>
      </w:pPr>
      <w:r>
        <w:rPr>
          <w:color w:val="BE0D65"/>
          <w:spacing w:val="-6"/>
        </w:rPr>
        <w:t xml:space="preserve">Attention </w:t>
      </w:r>
      <w:r>
        <w:rPr>
          <w:color w:val="BE0D65"/>
          <w:spacing w:val="-5"/>
        </w:rPr>
        <w:t xml:space="preserve">Deficit </w:t>
      </w:r>
      <w:r>
        <w:rPr>
          <w:color w:val="BE0D65"/>
          <w:spacing w:val="-6"/>
        </w:rPr>
        <w:t xml:space="preserve">Hyperactivity Disorder </w:t>
      </w:r>
      <w:r>
        <w:rPr>
          <w:color w:val="000000"/>
          <w:spacing w:val="-4"/>
        </w:rPr>
        <w:t xml:space="preserve">How </w:t>
      </w:r>
      <w:r>
        <w:rPr>
          <w:color w:val="000000"/>
          <w:spacing w:val="-3"/>
        </w:rPr>
        <w:t xml:space="preserve">it </w:t>
      </w:r>
      <w:r>
        <w:rPr>
          <w:color w:val="000000"/>
          <w:spacing w:val="-5"/>
        </w:rPr>
        <w:t xml:space="preserve">might affect </w:t>
      </w:r>
      <w:r>
        <w:rPr>
          <w:color w:val="000000"/>
          <w:spacing w:val="-6"/>
        </w:rPr>
        <w:t>me</w:t>
      </w:r>
    </w:p>
    <w:p w14:paraId="00C86B22" w14:textId="77777777" w:rsidR="00462A0C" w:rsidRDefault="00462A0C">
      <w:pPr>
        <w:pStyle w:val="BodyText"/>
        <w:kinsoku w:val="0"/>
        <w:overflowPunct w:val="0"/>
        <w:spacing w:before="387"/>
        <w:ind w:left="130"/>
      </w:pPr>
      <w:r>
        <w:t>A person with ADHD may have difficulties with the following areas:</w:t>
      </w:r>
    </w:p>
    <w:p w14:paraId="23C29E8B" w14:textId="77777777" w:rsidR="00462A0C" w:rsidRDefault="00462A0C">
      <w:pPr>
        <w:pStyle w:val="BodyText"/>
        <w:kinsoku w:val="0"/>
        <w:overflowPunct w:val="0"/>
        <w:spacing w:before="1"/>
      </w:pPr>
    </w:p>
    <w:p w14:paraId="7C48EDE5" w14:textId="77777777" w:rsidR="00462A0C" w:rsidRDefault="00462A0C">
      <w:pPr>
        <w:pStyle w:val="ListParagraph"/>
        <w:numPr>
          <w:ilvl w:val="0"/>
          <w:numId w:val="8"/>
        </w:numPr>
        <w:tabs>
          <w:tab w:val="left" w:pos="269"/>
        </w:tabs>
        <w:kinsoku w:val="0"/>
        <w:overflowPunct w:val="0"/>
        <w:spacing w:line="249" w:lineRule="auto"/>
        <w:ind w:right="2348" w:hanging="134"/>
      </w:pPr>
      <w:r>
        <w:t xml:space="preserve">Executive Functioning </w:t>
      </w:r>
      <w:r>
        <w:rPr>
          <w:spacing w:val="-6"/>
        </w:rPr>
        <w:t xml:space="preserve">Tasks </w:t>
      </w:r>
      <w:r>
        <w:t>(organisation, planning, maintaining attention, focusing, concentration, making good decisions, impulse control, learning and remembering what has been</w:t>
      </w:r>
      <w:r>
        <w:rPr>
          <w:spacing w:val="-15"/>
        </w:rPr>
        <w:t xml:space="preserve"> </w:t>
      </w:r>
      <w:r>
        <w:t>learned).</w:t>
      </w:r>
    </w:p>
    <w:p w14:paraId="14DB66C3" w14:textId="77777777" w:rsidR="00462A0C" w:rsidRDefault="00462A0C">
      <w:pPr>
        <w:pStyle w:val="BodyText"/>
        <w:kinsoku w:val="0"/>
        <w:overflowPunct w:val="0"/>
        <w:spacing w:before="1"/>
        <w:rPr>
          <w:sz w:val="23"/>
          <w:szCs w:val="23"/>
        </w:rPr>
      </w:pPr>
    </w:p>
    <w:p w14:paraId="40020CC0" w14:textId="77777777" w:rsidR="00462A0C" w:rsidRDefault="00462A0C">
      <w:pPr>
        <w:pStyle w:val="ListParagraph"/>
        <w:numPr>
          <w:ilvl w:val="0"/>
          <w:numId w:val="8"/>
        </w:numPr>
        <w:tabs>
          <w:tab w:val="left" w:pos="269"/>
        </w:tabs>
        <w:kinsoku w:val="0"/>
        <w:overflowPunct w:val="0"/>
        <w:spacing w:before="1" w:line="249" w:lineRule="auto"/>
        <w:ind w:right="2382" w:hanging="134"/>
      </w:pPr>
      <w:r>
        <w:t>Inhibitory Mechanisms (keeping us from being hyperactive, saying things ‘out of turn’, self-regulating emotional</w:t>
      </w:r>
      <w:r>
        <w:rPr>
          <w:spacing w:val="-7"/>
        </w:rPr>
        <w:t xml:space="preserve"> </w:t>
      </w:r>
      <w:r>
        <w:t>responses).</w:t>
      </w:r>
    </w:p>
    <w:p w14:paraId="29AFE749" w14:textId="77777777" w:rsidR="00462A0C" w:rsidRDefault="00462A0C">
      <w:pPr>
        <w:pStyle w:val="BodyText"/>
        <w:kinsoku w:val="0"/>
        <w:overflowPunct w:val="0"/>
        <w:rPr>
          <w:sz w:val="23"/>
          <w:szCs w:val="23"/>
        </w:rPr>
      </w:pPr>
    </w:p>
    <w:p w14:paraId="5C48A493" w14:textId="77777777" w:rsidR="00462A0C" w:rsidRDefault="00462A0C">
      <w:pPr>
        <w:pStyle w:val="ListParagraph"/>
        <w:numPr>
          <w:ilvl w:val="0"/>
          <w:numId w:val="8"/>
        </w:numPr>
        <w:tabs>
          <w:tab w:val="left" w:pos="269"/>
        </w:tabs>
        <w:kinsoku w:val="0"/>
        <w:overflowPunct w:val="0"/>
        <w:spacing w:before="1" w:line="249" w:lineRule="auto"/>
        <w:ind w:right="2424" w:hanging="134"/>
      </w:pPr>
      <w:r>
        <w:t>Limbic System (responsible for emotional changes, energy levels, sleep routines, memory and coping with</w:t>
      </w:r>
      <w:r>
        <w:rPr>
          <w:spacing w:val="-3"/>
        </w:rPr>
        <w:t xml:space="preserve"> </w:t>
      </w:r>
      <w:r>
        <w:t>stress).</w:t>
      </w:r>
    </w:p>
    <w:p w14:paraId="69DE790F" w14:textId="77777777" w:rsidR="00462A0C" w:rsidRDefault="00462A0C">
      <w:pPr>
        <w:pStyle w:val="BodyText"/>
        <w:kinsoku w:val="0"/>
        <w:overflowPunct w:val="0"/>
        <w:spacing w:before="1"/>
        <w:rPr>
          <w:sz w:val="25"/>
          <w:szCs w:val="25"/>
        </w:rPr>
      </w:pPr>
    </w:p>
    <w:p w14:paraId="16D7369A" w14:textId="77777777" w:rsidR="00462A0C" w:rsidRDefault="00462A0C">
      <w:pPr>
        <w:pStyle w:val="BodyText"/>
        <w:kinsoku w:val="0"/>
        <w:overflowPunct w:val="0"/>
        <w:spacing w:line="249" w:lineRule="auto"/>
        <w:ind w:left="130" w:right="2361"/>
        <w:jc w:val="both"/>
      </w:pPr>
      <w:r>
        <w:t>This can impact on their personal and social life too, leading to poor self-esteem, high levels of frustration and inappropriate social skills. Negative patterns of behaviour can build up leading to some people also developing mood and conduct disorders.</w:t>
      </w:r>
    </w:p>
    <w:p w14:paraId="595678FA" w14:textId="77777777" w:rsidR="00462A0C" w:rsidRDefault="00462A0C">
      <w:pPr>
        <w:pStyle w:val="Heading2"/>
        <w:kinsoku w:val="0"/>
        <w:overflowPunct w:val="0"/>
        <w:spacing w:before="106" w:line="249" w:lineRule="auto"/>
        <w:ind w:right="587"/>
      </w:pPr>
      <w:r>
        <w:rPr>
          <w:rFonts w:ascii="Times New Roman" w:hAnsi="Times New Roman" w:cs="Times New Roman"/>
          <w:b w:val="0"/>
          <w:bCs w:val="0"/>
        </w:rPr>
        <w:br w:type="column"/>
      </w:r>
      <w:r>
        <w:t xml:space="preserve">Small adjustments in approach can have a significant effect on the long-term learning outcomes of a </w:t>
      </w:r>
      <w:r w:rsidR="00E13E2D">
        <w:t xml:space="preserve">learner </w:t>
      </w:r>
      <w:r>
        <w:t>with ADHD.</w:t>
      </w:r>
    </w:p>
    <w:p w14:paraId="656BF026" w14:textId="77777777" w:rsidR="00462A0C" w:rsidRDefault="00462A0C">
      <w:pPr>
        <w:pStyle w:val="BodyText"/>
        <w:kinsoku w:val="0"/>
        <w:overflowPunct w:val="0"/>
        <w:spacing w:before="4"/>
        <w:rPr>
          <w:b/>
          <w:bCs/>
          <w:sz w:val="23"/>
          <w:szCs w:val="23"/>
        </w:rPr>
      </w:pPr>
    </w:p>
    <w:p w14:paraId="78E8E021" w14:textId="77777777" w:rsidR="00462A0C" w:rsidRDefault="00462A0C">
      <w:pPr>
        <w:pStyle w:val="ListParagraph"/>
        <w:numPr>
          <w:ilvl w:val="0"/>
          <w:numId w:val="8"/>
        </w:numPr>
        <w:tabs>
          <w:tab w:val="left" w:pos="269"/>
        </w:tabs>
        <w:kinsoku w:val="0"/>
        <w:overflowPunct w:val="0"/>
        <w:spacing w:line="249" w:lineRule="auto"/>
        <w:ind w:right="642" w:hanging="134"/>
      </w:pPr>
      <w:r>
        <w:rPr>
          <w:spacing w:val="-3"/>
        </w:rPr>
        <w:t xml:space="preserve">Try </w:t>
      </w:r>
      <w:r>
        <w:t>to keep clear and consistently applied rules within the</w:t>
      </w:r>
      <w:r>
        <w:rPr>
          <w:spacing w:val="-5"/>
        </w:rPr>
        <w:t xml:space="preserve"> </w:t>
      </w:r>
      <w:r>
        <w:t>team</w:t>
      </w:r>
    </w:p>
    <w:p w14:paraId="18EB5BA2" w14:textId="77777777" w:rsidR="00462A0C" w:rsidRDefault="00462A0C">
      <w:pPr>
        <w:pStyle w:val="BodyText"/>
        <w:kinsoku w:val="0"/>
        <w:overflowPunct w:val="0"/>
        <w:spacing w:before="1"/>
        <w:rPr>
          <w:sz w:val="23"/>
          <w:szCs w:val="23"/>
        </w:rPr>
      </w:pPr>
    </w:p>
    <w:p w14:paraId="18272341" w14:textId="77777777" w:rsidR="00462A0C" w:rsidRDefault="00462A0C">
      <w:pPr>
        <w:pStyle w:val="ListParagraph"/>
        <w:numPr>
          <w:ilvl w:val="0"/>
          <w:numId w:val="8"/>
        </w:numPr>
        <w:tabs>
          <w:tab w:val="left" w:pos="269"/>
        </w:tabs>
        <w:kinsoku w:val="0"/>
        <w:overflowPunct w:val="0"/>
        <w:spacing w:line="249" w:lineRule="auto"/>
        <w:ind w:right="199" w:hanging="134"/>
      </w:pPr>
      <w:r>
        <w:t xml:space="preserve">Give the </w:t>
      </w:r>
      <w:r w:rsidR="00E13E2D">
        <w:t xml:space="preserve">learner </w:t>
      </w:r>
      <w:r>
        <w:t>frequent and immediate feedback or consequences about behaviours, so they can more easily link this with the act which caused this.</w:t>
      </w:r>
    </w:p>
    <w:p w14:paraId="30804071" w14:textId="77777777" w:rsidR="00462A0C" w:rsidRDefault="00462A0C">
      <w:pPr>
        <w:pStyle w:val="BodyText"/>
        <w:kinsoku w:val="0"/>
        <w:overflowPunct w:val="0"/>
        <w:spacing w:before="4"/>
        <w:rPr>
          <w:sz w:val="23"/>
          <w:szCs w:val="23"/>
        </w:rPr>
      </w:pPr>
    </w:p>
    <w:p w14:paraId="433501FF" w14:textId="77777777" w:rsidR="00462A0C" w:rsidRDefault="00462A0C">
      <w:pPr>
        <w:pStyle w:val="ListParagraph"/>
        <w:numPr>
          <w:ilvl w:val="0"/>
          <w:numId w:val="8"/>
        </w:numPr>
        <w:tabs>
          <w:tab w:val="left" w:pos="269"/>
        </w:tabs>
        <w:kinsoku w:val="0"/>
        <w:overflowPunct w:val="0"/>
        <w:spacing w:line="249" w:lineRule="auto"/>
        <w:ind w:right="354" w:hanging="134"/>
      </w:pPr>
      <w:r>
        <w:t xml:space="preserve">Praise ‘wanted’ behaviour frequently to encourage it and provide positive reinforcement. </w:t>
      </w:r>
      <w:r>
        <w:rPr>
          <w:spacing w:val="-3"/>
        </w:rPr>
        <w:t xml:space="preserve">Try </w:t>
      </w:r>
      <w:r>
        <w:t xml:space="preserve">not to react to ‘unwanted’ </w:t>
      </w:r>
      <w:r>
        <w:rPr>
          <w:spacing w:val="-3"/>
        </w:rPr>
        <w:t xml:space="preserve">behaviour, </w:t>
      </w:r>
      <w:r>
        <w:t>instead, where</w:t>
      </w:r>
      <w:r>
        <w:rPr>
          <w:spacing w:val="-21"/>
        </w:rPr>
        <w:t xml:space="preserve"> </w:t>
      </w:r>
      <w:r>
        <w:t>it</w:t>
      </w:r>
    </w:p>
    <w:p w14:paraId="639A7065" w14:textId="77777777" w:rsidR="00462A0C" w:rsidRDefault="00462A0C">
      <w:pPr>
        <w:pStyle w:val="BodyText"/>
        <w:kinsoku w:val="0"/>
        <w:overflowPunct w:val="0"/>
        <w:spacing w:before="3" w:line="249" w:lineRule="auto"/>
        <w:ind w:left="263" w:right="61"/>
      </w:pPr>
      <w:r>
        <w:t xml:space="preserve">does not impact on other young person, or involve risk, ignore it to disempower it and divert the conversation. All behaviour is the </w:t>
      </w:r>
      <w:r w:rsidR="00E13E2D">
        <w:t xml:space="preserve">learner </w:t>
      </w:r>
      <w:r>
        <w:t>communicating a feeling, try to look and react to the feeling not the behaviour (bored, frustrated, anxious, trying to make friends etc).</w:t>
      </w:r>
    </w:p>
    <w:p w14:paraId="36D6CDF3" w14:textId="77777777" w:rsidR="00462A0C" w:rsidRDefault="00462A0C">
      <w:pPr>
        <w:pStyle w:val="BodyText"/>
        <w:kinsoku w:val="0"/>
        <w:overflowPunct w:val="0"/>
        <w:spacing w:before="7"/>
        <w:rPr>
          <w:sz w:val="23"/>
          <w:szCs w:val="23"/>
        </w:rPr>
      </w:pPr>
    </w:p>
    <w:p w14:paraId="69A7B566" w14:textId="77777777" w:rsidR="00462A0C" w:rsidRDefault="00462A0C">
      <w:pPr>
        <w:pStyle w:val="ListParagraph"/>
        <w:numPr>
          <w:ilvl w:val="0"/>
          <w:numId w:val="8"/>
        </w:numPr>
        <w:tabs>
          <w:tab w:val="left" w:pos="269"/>
        </w:tabs>
        <w:kinsoku w:val="0"/>
        <w:overflowPunct w:val="0"/>
        <w:spacing w:line="249" w:lineRule="auto"/>
        <w:ind w:right="47" w:hanging="134"/>
      </w:pPr>
      <w:r>
        <w:t xml:space="preserve">If a </w:t>
      </w:r>
      <w:r w:rsidR="00E13E2D">
        <w:t xml:space="preserve">learner </w:t>
      </w:r>
      <w:r>
        <w:t>regularly interrupts, you could agree a discreet gesture or</w:t>
      </w:r>
      <w:r>
        <w:rPr>
          <w:spacing w:val="-17"/>
        </w:rPr>
        <w:t xml:space="preserve"> </w:t>
      </w:r>
      <w:r>
        <w:t>word</w:t>
      </w:r>
    </w:p>
    <w:p w14:paraId="61E6E6E4" w14:textId="77777777" w:rsidR="00462A0C" w:rsidRDefault="00462A0C">
      <w:pPr>
        <w:pStyle w:val="BodyText"/>
        <w:kinsoku w:val="0"/>
        <w:overflowPunct w:val="0"/>
        <w:spacing w:before="1" w:line="249" w:lineRule="auto"/>
        <w:ind w:left="263" w:right="48"/>
      </w:pPr>
      <w:r>
        <w:t>to let them know they are interrupting and support them to self-manage.</w:t>
      </w:r>
    </w:p>
    <w:p w14:paraId="723494B0" w14:textId="77777777" w:rsidR="00462A0C" w:rsidRDefault="00462A0C">
      <w:pPr>
        <w:pStyle w:val="BodyText"/>
        <w:kinsoku w:val="0"/>
        <w:overflowPunct w:val="0"/>
        <w:spacing w:before="1"/>
        <w:rPr>
          <w:sz w:val="23"/>
          <w:szCs w:val="23"/>
        </w:rPr>
      </w:pPr>
    </w:p>
    <w:p w14:paraId="6639184D" w14:textId="77777777" w:rsidR="00462A0C" w:rsidRDefault="00462A0C">
      <w:pPr>
        <w:pStyle w:val="ListParagraph"/>
        <w:numPr>
          <w:ilvl w:val="0"/>
          <w:numId w:val="8"/>
        </w:numPr>
        <w:tabs>
          <w:tab w:val="left" w:pos="269"/>
        </w:tabs>
        <w:kinsoku w:val="0"/>
        <w:overflowPunct w:val="0"/>
        <w:spacing w:before="1" w:line="249" w:lineRule="auto"/>
        <w:ind w:left="259" w:right="38" w:hanging="129"/>
      </w:pPr>
      <w:r>
        <w:t xml:space="preserve">If a </w:t>
      </w:r>
      <w:r w:rsidR="00E13E2D">
        <w:t xml:space="preserve">learner </w:t>
      </w:r>
      <w:r>
        <w:t xml:space="preserve">cannot be motivated to concentrate for the length of the meetings allow them a break so that they have an agreed exit processes and return time. They will diffuse the tension and minimise opportunities for confrontation, supporting the </w:t>
      </w:r>
      <w:r w:rsidR="00E13E2D">
        <w:t xml:space="preserve">learner </w:t>
      </w:r>
      <w:r>
        <w:t>to learn to</w:t>
      </w:r>
      <w:r>
        <w:rPr>
          <w:spacing w:val="-11"/>
        </w:rPr>
        <w:t xml:space="preserve"> </w:t>
      </w:r>
      <w:r>
        <w:t>self-manage.</w:t>
      </w:r>
    </w:p>
    <w:p w14:paraId="37661F42" w14:textId="77777777" w:rsidR="00462A0C" w:rsidRDefault="00462A0C">
      <w:pPr>
        <w:pStyle w:val="ListParagraph"/>
        <w:numPr>
          <w:ilvl w:val="0"/>
          <w:numId w:val="8"/>
        </w:numPr>
        <w:tabs>
          <w:tab w:val="left" w:pos="269"/>
        </w:tabs>
        <w:kinsoku w:val="0"/>
        <w:overflowPunct w:val="0"/>
        <w:spacing w:before="68" w:line="249" w:lineRule="auto"/>
        <w:ind w:right="701" w:hanging="134"/>
      </w:pPr>
      <w:r>
        <w:br w:type="column"/>
      </w:r>
      <w:r>
        <w:t>Allow some restlessness at work area. Sensory distractions like</w:t>
      </w:r>
      <w:r>
        <w:rPr>
          <w:spacing w:val="-20"/>
        </w:rPr>
        <w:t xml:space="preserve"> </w:t>
      </w:r>
      <w:r>
        <w:t>tactile</w:t>
      </w:r>
    </w:p>
    <w:p w14:paraId="63CA0649" w14:textId="77777777" w:rsidR="00462A0C" w:rsidRDefault="00462A0C">
      <w:pPr>
        <w:pStyle w:val="BodyText"/>
        <w:kinsoku w:val="0"/>
        <w:overflowPunct w:val="0"/>
        <w:spacing w:before="1" w:line="249" w:lineRule="auto"/>
        <w:ind w:left="263" w:right="184"/>
      </w:pPr>
      <w:r>
        <w:t>manipulations (stress ball) and physical breaks to move around can help maintain focus.</w:t>
      </w:r>
    </w:p>
    <w:p w14:paraId="585FFA28" w14:textId="77777777" w:rsidR="00462A0C" w:rsidRDefault="00462A0C">
      <w:pPr>
        <w:pStyle w:val="BodyText"/>
        <w:kinsoku w:val="0"/>
        <w:overflowPunct w:val="0"/>
        <w:spacing w:before="3"/>
        <w:rPr>
          <w:sz w:val="23"/>
          <w:szCs w:val="23"/>
        </w:rPr>
      </w:pPr>
    </w:p>
    <w:p w14:paraId="750CAFFD" w14:textId="77777777" w:rsidR="00462A0C" w:rsidRDefault="00462A0C">
      <w:pPr>
        <w:pStyle w:val="ListParagraph"/>
        <w:numPr>
          <w:ilvl w:val="0"/>
          <w:numId w:val="8"/>
        </w:numPr>
        <w:tabs>
          <w:tab w:val="left" w:pos="269"/>
        </w:tabs>
        <w:kinsoku w:val="0"/>
        <w:overflowPunct w:val="0"/>
        <w:spacing w:line="249" w:lineRule="auto"/>
        <w:ind w:right="368" w:hanging="134"/>
      </w:pPr>
      <w:r>
        <w:t>Give clear step-by-step instructions with visual organisational aids, breaking down tasks into manageable</w:t>
      </w:r>
      <w:r>
        <w:rPr>
          <w:spacing w:val="-8"/>
        </w:rPr>
        <w:t xml:space="preserve"> </w:t>
      </w:r>
      <w:r>
        <w:t>pieces.</w:t>
      </w:r>
    </w:p>
    <w:p w14:paraId="02C8667D" w14:textId="77777777" w:rsidR="00462A0C" w:rsidRDefault="00462A0C">
      <w:pPr>
        <w:pStyle w:val="BodyText"/>
        <w:kinsoku w:val="0"/>
        <w:overflowPunct w:val="0"/>
        <w:rPr>
          <w:sz w:val="26"/>
          <w:szCs w:val="26"/>
        </w:rPr>
      </w:pPr>
    </w:p>
    <w:p w14:paraId="5D107A56" w14:textId="77777777" w:rsidR="00462A0C" w:rsidRDefault="00462A0C">
      <w:pPr>
        <w:pStyle w:val="BodyText"/>
        <w:kinsoku w:val="0"/>
        <w:overflowPunct w:val="0"/>
        <w:rPr>
          <w:sz w:val="26"/>
          <w:szCs w:val="26"/>
        </w:rPr>
      </w:pPr>
    </w:p>
    <w:p w14:paraId="5C322689" w14:textId="77777777" w:rsidR="00462A0C" w:rsidRDefault="00462A0C">
      <w:pPr>
        <w:pStyle w:val="BodyText"/>
        <w:kinsoku w:val="0"/>
        <w:overflowPunct w:val="0"/>
        <w:spacing w:before="4"/>
        <w:rPr>
          <w:sz w:val="23"/>
          <w:szCs w:val="23"/>
        </w:rPr>
      </w:pPr>
    </w:p>
    <w:p w14:paraId="0AFD38D4" w14:textId="77777777" w:rsidR="00462A0C" w:rsidRDefault="00462A0C">
      <w:pPr>
        <w:pStyle w:val="Heading2"/>
        <w:kinsoku w:val="0"/>
        <w:overflowPunct w:val="0"/>
        <w:spacing w:line="249" w:lineRule="auto"/>
        <w:ind w:right="626"/>
      </w:pPr>
      <w:r>
        <w:t xml:space="preserve">Encouraging the </w:t>
      </w:r>
      <w:r w:rsidR="00E13E2D">
        <w:t xml:space="preserve">learner </w:t>
      </w:r>
      <w:r>
        <w:t>to write down important information in a designated place.</w:t>
      </w:r>
    </w:p>
    <w:p w14:paraId="2F79D570" w14:textId="77777777" w:rsidR="00462A0C" w:rsidRDefault="00462A0C">
      <w:pPr>
        <w:pStyle w:val="BodyText"/>
        <w:kinsoku w:val="0"/>
        <w:overflowPunct w:val="0"/>
        <w:spacing w:before="3"/>
        <w:rPr>
          <w:b/>
          <w:bCs/>
          <w:sz w:val="25"/>
          <w:szCs w:val="25"/>
        </w:rPr>
      </w:pPr>
    </w:p>
    <w:p w14:paraId="6FFDFAE8" w14:textId="77777777" w:rsidR="00462A0C" w:rsidRDefault="00462A0C">
      <w:pPr>
        <w:pStyle w:val="BodyText"/>
        <w:kinsoku w:val="0"/>
        <w:overflowPunct w:val="0"/>
        <w:spacing w:line="249" w:lineRule="auto"/>
        <w:ind w:left="130" w:right="237"/>
      </w:pPr>
      <w:r>
        <w:t xml:space="preserve">Encourage the </w:t>
      </w:r>
      <w:r w:rsidR="00E13E2D">
        <w:t xml:space="preserve">learner </w:t>
      </w:r>
      <w:r>
        <w:t>to use visual strategies, for example:</w:t>
      </w:r>
    </w:p>
    <w:p w14:paraId="7D8F9295" w14:textId="77777777" w:rsidR="00462A0C" w:rsidRDefault="00462A0C">
      <w:pPr>
        <w:pStyle w:val="BodyText"/>
        <w:kinsoku w:val="0"/>
        <w:overflowPunct w:val="0"/>
        <w:spacing w:before="2"/>
        <w:rPr>
          <w:sz w:val="23"/>
          <w:szCs w:val="23"/>
        </w:rPr>
      </w:pPr>
    </w:p>
    <w:p w14:paraId="07F76B86" w14:textId="77777777" w:rsidR="00462A0C" w:rsidRDefault="00462A0C">
      <w:pPr>
        <w:pStyle w:val="ListParagraph"/>
        <w:numPr>
          <w:ilvl w:val="0"/>
          <w:numId w:val="8"/>
        </w:numPr>
        <w:tabs>
          <w:tab w:val="left" w:pos="269"/>
        </w:tabs>
        <w:kinsoku w:val="0"/>
        <w:overflowPunct w:val="0"/>
        <w:ind w:left="268"/>
      </w:pPr>
      <w:r>
        <w:t>Planners, organisers, timers, “to do”</w:t>
      </w:r>
      <w:r>
        <w:rPr>
          <w:spacing w:val="-11"/>
        </w:rPr>
        <w:t xml:space="preserve"> </w:t>
      </w:r>
      <w:r>
        <w:t>lists</w:t>
      </w:r>
    </w:p>
    <w:p w14:paraId="39E49DDD" w14:textId="77777777" w:rsidR="00462A0C" w:rsidRDefault="00462A0C">
      <w:pPr>
        <w:pStyle w:val="BodyText"/>
        <w:kinsoku w:val="0"/>
        <w:overflowPunct w:val="0"/>
      </w:pPr>
    </w:p>
    <w:p w14:paraId="12890B3E" w14:textId="77777777" w:rsidR="00462A0C" w:rsidRDefault="00462A0C">
      <w:pPr>
        <w:pStyle w:val="ListParagraph"/>
        <w:numPr>
          <w:ilvl w:val="0"/>
          <w:numId w:val="8"/>
        </w:numPr>
        <w:tabs>
          <w:tab w:val="left" w:pos="269"/>
        </w:tabs>
        <w:kinsoku w:val="0"/>
        <w:overflowPunct w:val="0"/>
        <w:ind w:left="268"/>
      </w:pPr>
      <w:r>
        <w:t>Visual calendars or wall</w:t>
      </w:r>
      <w:r>
        <w:rPr>
          <w:spacing w:val="-7"/>
        </w:rPr>
        <w:t xml:space="preserve"> </w:t>
      </w:r>
      <w:r>
        <w:t>planners</w:t>
      </w:r>
    </w:p>
    <w:p w14:paraId="2E8108D7" w14:textId="77777777" w:rsidR="00462A0C" w:rsidRDefault="00462A0C">
      <w:pPr>
        <w:pStyle w:val="BodyText"/>
        <w:kinsoku w:val="0"/>
        <w:overflowPunct w:val="0"/>
      </w:pPr>
    </w:p>
    <w:p w14:paraId="273CE63D" w14:textId="77777777" w:rsidR="00462A0C" w:rsidRDefault="00462A0C">
      <w:pPr>
        <w:pStyle w:val="ListParagraph"/>
        <w:numPr>
          <w:ilvl w:val="0"/>
          <w:numId w:val="8"/>
        </w:numPr>
        <w:tabs>
          <w:tab w:val="left" w:pos="269"/>
        </w:tabs>
        <w:kinsoku w:val="0"/>
        <w:overflowPunct w:val="0"/>
        <w:spacing w:before="1" w:line="249" w:lineRule="auto"/>
        <w:ind w:right="854" w:hanging="134"/>
      </w:pPr>
      <w:r>
        <w:t xml:space="preserve">Assistive technology such as </w:t>
      </w:r>
      <w:r>
        <w:rPr>
          <w:spacing w:val="-3"/>
        </w:rPr>
        <w:t xml:space="preserve">smart </w:t>
      </w:r>
      <w:r>
        <w:t>phone planning</w:t>
      </w:r>
      <w:r>
        <w:rPr>
          <w:spacing w:val="-6"/>
        </w:rPr>
        <w:t xml:space="preserve"> </w:t>
      </w:r>
      <w:r>
        <w:t>applications</w:t>
      </w:r>
    </w:p>
    <w:p w14:paraId="66598C99" w14:textId="77777777" w:rsidR="00462A0C" w:rsidRDefault="00462A0C">
      <w:pPr>
        <w:pStyle w:val="ListParagraph"/>
        <w:numPr>
          <w:ilvl w:val="0"/>
          <w:numId w:val="8"/>
        </w:numPr>
        <w:tabs>
          <w:tab w:val="left" w:pos="269"/>
        </w:tabs>
        <w:kinsoku w:val="0"/>
        <w:overflowPunct w:val="0"/>
        <w:spacing w:before="1" w:line="249" w:lineRule="auto"/>
        <w:ind w:right="854" w:hanging="134"/>
        <w:sectPr w:rsidR="00462A0C">
          <w:type w:val="continuous"/>
          <w:pgSz w:w="23820" w:h="16840" w:orient="landscape"/>
          <w:pgMar w:top="1120" w:right="740" w:bottom="280" w:left="720" w:header="720" w:footer="720" w:gutter="0"/>
          <w:cols w:num="3" w:space="720" w:equalWidth="0">
            <w:col w:w="9671" w:space="2518"/>
            <w:col w:w="4747" w:space="554"/>
            <w:col w:w="4870"/>
          </w:cols>
          <w:noEndnote/>
        </w:sectPr>
      </w:pPr>
    </w:p>
    <w:p w14:paraId="1473ACA4" w14:textId="77777777" w:rsidR="00462A0C" w:rsidRDefault="00462A0C">
      <w:pPr>
        <w:pStyle w:val="Heading1"/>
        <w:kinsoku w:val="0"/>
        <w:overflowPunct w:val="0"/>
        <w:spacing w:line="264" w:lineRule="auto"/>
        <w:rPr>
          <w:color w:val="000000"/>
          <w:spacing w:val="-6"/>
        </w:rPr>
      </w:pPr>
      <w:r>
        <w:rPr>
          <w:color w:val="BE0D65"/>
          <w:spacing w:val="-6"/>
        </w:rPr>
        <w:lastRenderedPageBreak/>
        <w:t xml:space="preserve">Autistic Spectrum Disorder </w:t>
      </w:r>
      <w:r>
        <w:rPr>
          <w:color w:val="000000"/>
          <w:spacing w:val="-3"/>
        </w:rPr>
        <w:t xml:space="preserve">My </w:t>
      </w:r>
      <w:r>
        <w:rPr>
          <w:color w:val="000000"/>
          <w:spacing w:val="-6"/>
        </w:rPr>
        <w:t>disability</w:t>
      </w:r>
    </w:p>
    <w:p w14:paraId="34B2C800" w14:textId="77777777" w:rsidR="00462A0C" w:rsidRDefault="00462A0C">
      <w:pPr>
        <w:pStyle w:val="BodyText"/>
        <w:kinsoku w:val="0"/>
        <w:overflowPunct w:val="0"/>
        <w:spacing w:before="64" w:line="264" w:lineRule="auto"/>
        <w:ind w:left="130" w:right="2672"/>
        <w:rPr>
          <w:b/>
          <w:bCs/>
          <w:color w:val="000000"/>
          <w:spacing w:val="-6"/>
          <w:sz w:val="52"/>
          <w:szCs w:val="52"/>
        </w:rPr>
      </w:pPr>
      <w:r>
        <w:rPr>
          <w:rFonts w:ascii="Times New Roman" w:hAnsi="Times New Roman" w:cs="Times New Roman"/>
        </w:rPr>
        <w:br w:type="column"/>
      </w:r>
      <w:r>
        <w:rPr>
          <w:b/>
          <w:bCs/>
          <w:color w:val="BE0D65"/>
          <w:spacing w:val="-6"/>
          <w:sz w:val="52"/>
          <w:szCs w:val="52"/>
        </w:rPr>
        <w:t xml:space="preserve">Autistic Spectrum Disorder </w:t>
      </w:r>
      <w:r>
        <w:rPr>
          <w:b/>
          <w:bCs/>
          <w:color w:val="000000"/>
          <w:spacing w:val="-4"/>
          <w:sz w:val="52"/>
          <w:szCs w:val="52"/>
        </w:rPr>
        <w:t xml:space="preserve">How you can </w:t>
      </w:r>
      <w:r>
        <w:rPr>
          <w:b/>
          <w:bCs/>
          <w:color w:val="000000"/>
          <w:spacing w:val="-6"/>
          <w:sz w:val="52"/>
          <w:szCs w:val="52"/>
        </w:rPr>
        <w:t>help</w:t>
      </w:r>
    </w:p>
    <w:p w14:paraId="49AF7939" w14:textId="77777777" w:rsidR="00462A0C" w:rsidRDefault="00462A0C">
      <w:pPr>
        <w:pStyle w:val="BodyText"/>
        <w:kinsoku w:val="0"/>
        <w:overflowPunct w:val="0"/>
        <w:spacing w:before="64" w:line="264" w:lineRule="auto"/>
        <w:ind w:left="130" w:right="2672"/>
        <w:rPr>
          <w:b/>
          <w:bCs/>
          <w:color w:val="000000"/>
          <w:spacing w:val="-6"/>
          <w:sz w:val="52"/>
          <w:szCs w:val="52"/>
        </w:rPr>
        <w:sectPr w:rsidR="00462A0C">
          <w:footerReference w:type="default" r:id="rId17"/>
          <w:pgSz w:w="23820" w:h="16840" w:orient="landscape"/>
          <w:pgMar w:top="1100" w:right="740" w:bottom="680" w:left="720" w:header="0" w:footer="492" w:gutter="0"/>
          <w:cols w:num="2" w:space="720" w:equalWidth="0">
            <w:col w:w="6766" w:space="5423"/>
            <w:col w:w="10171"/>
          </w:cols>
          <w:noEndnote/>
        </w:sectPr>
      </w:pPr>
    </w:p>
    <w:p w14:paraId="6BCA55A6" w14:textId="77777777" w:rsidR="00462A0C" w:rsidRDefault="00462A0C">
      <w:pPr>
        <w:pStyle w:val="BodyText"/>
        <w:kinsoku w:val="0"/>
        <w:overflowPunct w:val="0"/>
        <w:spacing w:before="5"/>
        <w:rPr>
          <w:b/>
          <w:bCs/>
        </w:rPr>
      </w:pPr>
    </w:p>
    <w:p w14:paraId="4C44A841" w14:textId="77777777" w:rsidR="00462A0C" w:rsidRDefault="00462A0C">
      <w:pPr>
        <w:pStyle w:val="BodyText"/>
        <w:kinsoku w:val="0"/>
        <w:overflowPunct w:val="0"/>
        <w:spacing w:before="5"/>
        <w:rPr>
          <w:b/>
          <w:bCs/>
        </w:rPr>
        <w:sectPr w:rsidR="00462A0C">
          <w:type w:val="continuous"/>
          <w:pgSz w:w="23820" w:h="16840" w:orient="landscape"/>
          <w:pgMar w:top="1120" w:right="740" w:bottom="280" w:left="720" w:header="720" w:footer="720" w:gutter="0"/>
          <w:cols w:space="720" w:equalWidth="0">
            <w:col w:w="22360"/>
          </w:cols>
          <w:noEndnote/>
        </w:sectPr>
      </w:pPr>
    </w:p>
    <w:p w14:paraId="00F7B5A3" w14:textId="77777777" w:rsidR="00462A0C" w:rsidRDefault="00462A0C">
      <w:pPr>
        <w:pStyle w:val="Heading2"/>
        <w:kinsoku w:val="0"/>
        <w:overflowPunct w:val="0"/>
        <w:spacing w:before="106" w:line="249" w:lineRule="auto"/>
        <w:ind w:right="1249"/>
      </w:pPr>
      <w:r>
        <w:t xml:space="preserve">A </w:t>
      </w:r>
      <w:r w:rsidR="00E13E2D">
        <w:t xml:space="preserve">learner </w:t>
      </w:r>
      <w:r>
        <w:t>with Autistic Spectrum Disorder will likely experience difficulties in all the identified areas: communication, social understanding, interests and information processing, sensory processing. However, this will be on a spectrum, so each area will be affected by individuals in different ways.</w:t>
      </w:r>
    </w:p>
    <w:p w14:paraId="39FFD088" w14:textId="77777777" w:rsidR="00462A0C" w:rsidRDefault="00462A0C">
      <w:pPr>
        <w:pStyle w:val="BodyText"/>
        <w:kinsoku w:val="0"/>
        <w:overflowPunct w:val="0"/>
        <w:spacing w:before="6"/>
        <w:rPr>
          <w:b/>
          <w:bCs/>
          <w:sz w:val="25"/>
          <w:szCs w:val="25"/>
        </w:rPr>
      </w:pPr>
    </w:p>
    <w:p w14:paraId="25EFD297" w14:textId="77777777" w:rsidR="00462A0C" w:rsidRDefault="00462A0C">
      <w:pPr>
        <w:pStyle w:val="BodyText"/>
        <w:kinsoku w:val="0"/>
        <w:overflowPunct w:val="0"/>
        <w:spacing w:line="249" w:lineRule="auto"/>
        <w:ind w:left="130" w:right="1134"/>
      </w:pPr>
      <w:r>
        <w:t>Also, many young people will have strategies in place to support themselves or be experienced in masking the challenges they face whilst at work and only reveal these at home, or when it is unavoidable.</w:t>
      </w:r>
    </w:p>
    <w:p w14:paraId="7C6EC058" w14:textId="77777777" w:rsidR="00462A0C" w:rsidRDefault="00462A0C">
      <w:pPr>
        <w:pStyle w:val="BodyText"/>
        <w:kinsoku w:val="0"/>
        <w:overflowPunct w:val="0"/>
        <w:spacing w:before="3"/>
        <w:rPr>
          <w:sz w:val="25"/>
          <w:szCs w:val="25"/>
        </w:rPr>
      </w:pPr>
    </w:p>
    <w:p w14:paraId="3FD5F9D6" w14:textId="77777777" w:rsidR="00462A0C" w:rsidRDefault="00462A0C">
      <w:pPr>
        <w:pStyle w:val="BodyText"/>
        <w:kinsoku w:val="0"/>
        <w:overflowPunct w:val="0"/>
        <w:spacing w:line="249" w:lineRule="auto"/>
        <w:ind w:left="130" w:right="1249"/>
      </w:pPr>
      <w:r>
        <w:t xml:space="preserve">All areas of difficulty will likely be exacerbated when a </w:t>
      </w:r>
      <w:r w:rsidR="00E13E2D">
        <w:t>learner</w:t>
      </w:r>
      <w:r w:rsidR="00F778F6">
        <w:t xml:space="preserve"> </w:t>
      </w:r>
      <w:r>
        <w:t>is feeling anxious, stressed and/or in unfamiliar environments.</w:t>
      </w:r>
    </w:p>
    <w:p w14:paraId="0EDE68FA" w14:textId="77777777" w:rsidR="00462A0C" w:rsidRDefault="00462A0C">
      <w:pPr>
        <w:pStyle w:val="BodyText"/>
        <w:kinsoku w:val="0"/>
        <w:overflowPunct w:val="0"/>
        <w:rPr>
          <w:sz w:val="26"/>
          <w:szCs w:val="26"/>
        </w:rPr>
      </w:pPr>
    </w:p>
    <w:p w14:paraId="056DF752" w14:textId="77777777" w:rsidR="00462A0C" w:rsidRDefault="00462A0C">
      <w:pPr>
        <w:pStyle w:val="BodyText"/>
        <w:kinsoku w:val="0"/>
        <w:overflowPunct w:val="0"/>
        <w:rPr>
          <w:sz w:val="26"/>
          <w:szCs w:val="26"/>
        </w:rPr>
      </w:pPr>
    </w:p>
    <w:p w14:paraId="66B5B69D" w14:textId="77777777" w:rsidR="00462A0C" w:rsidRDefault="00462A0C">
      <w:pPr>
        <w:pStyle w:val="BodyText"/>
        <w:kinsoku w:val="0"/>
        <w:overflowPunct w:val="0"/>
        <w:rPr>
          <w:sz w:val="26"/>
          <w:szCs w:val="26"/>
        </w:rPr>
      </w:pPr>
    </w:p>
    <w:p w14:paraId="642B9D38" w14:textId="77777777" w:rsidR="00462A0C" w:rsidRDefault="00462A0C">
      <w:pPr>
        <w:pStyle w:val="BodyText"/>
        <w:kinsoku w:val="0"/>
        <w:overflowPunct w:val="0"/>
        <w:spacing w:before="1"/>
      </w:pPr>
    </w:p>
    <w:p w14:paraId="783B54AB" w14:textId="77777777" w:rsidR="00462A0C" w:rsidRDefault="00462A0C">
      <w:pPr>
        <w:pStyle w:val="Heading1"/>
        <w:kinsoku w:val="0"/>
        <w:overflowPunct w:val="0"/>
        <w:spacing w:before="1" w:line="264" w:lineRule="auto"/>
        <w:ind w:right="1249"/>
        <w:rPr>
          <w:color w:val="000000"/>
          <w:spacing w:val="-6"/>
        </w:rPr>
      </w:pPr>
      <w:r>
        <w:rPr>
          <w:color w:val="BE0D65"/>
          <w:spacing w:val="-6"/>
        </w:rPr>
        <w:t xml:space="preserve">Autistic Spectrum Disorder </w:t>
      </w:r>
      <w:r>
        <w:rPr>
          <w:color w:val="000000"/>
          <w:spacing w:val="-4"/>
        </w:rPr>
        <w:t xml:space="preserve">How </w:t>
      </w:r>
      <w:r>
        <w:rPr>
          <w:color w:val="000000"/>
          <w:spacing w:val="-3"/>
        </w:rPr>
        <w:t xml:space="preserve">it </w:t>
      </w:r>
      <w:r>
        <w:rPr>
          <w:color w:val="000000"/>
          <w:spacing w:val="-5"/>
        </w:rPr>
        <w:t xml:space="preserve">might affect </w:t>
      </w:r>
      <w:r>
        <w:rPr>
          <w:color w:val="000000"/>
          <w:spacing w:val="-6"/>
        </w:rPr>
        <w:t>me</w:t>
      </w:r>
    </w:p>
    <w:p w14:paraId="172C1078" w14:textId="77777777" w:rsidR="00462A0C" w:rsidRDefault="00462A0C">
      <w:pPr>
        <w:pStyle w:val="Heading2"/>
        <w:kinsoku w:val="0"/>
        <w:overflowPunct w:val="0"/>
        <w:spacing w:before="387" w:line="249" w:lineRule="auto"/>
        <w:ind w:right="1430"/>
      </w:pPr>
      <w:r>
        <w:t>Autism is a complex neurodevelopmental disorder; it is a lifelong developmental condition that affects:</w:t>
      </w:r>
    </w:p>
    <w:p w14:paraId="10809840" w14:textId="77777777" w:rsidR="00462A0C" w:rsidRDefault="00462A0C">
      <w:pPr>
        <w:pStyle w:val="BodyText"/>
        <w:kinsoku w:val="0"/>
        <w:overflowPunct w:val="0"/>
        <w:spacing w:before="2"/>
        <w:rPr>
          <w:b/>
          <w:bCs/>
          <w:sz w:val="25"/>
          <w:szCs w:val="25"/>
        </w:rPr>
      </w:pPr>
    </w:p>
    <w:p w14:paraId="305D7BC2" w14:textId="77777777" w:rsidR="00462A0C" w:rsidRDefault="00462A0C">
      <w:pPr>
        <w:pStyle w:val="BodyText"/>
        <w:kinsoku w:val="0"/>
        <w:overflowPunct w:val="0"/>
        <w:spacing w:line="249" w:lineRule="auto"/>
        <w:ind w:left="130" w:right="14"/>
      </w:pPr>
      <w:r>
        <w:rPr>
          <w:b/>
          <w:bCs/>
        </w:rPr>
        <w:t xml:space="preserve">Communication: </w:t>
      </w:r>
      <w:r>
        <w:t>Differences in understanding and expressing communication and language. A person with Autism may be non-verbal or highly articulate, their use of language may mask their level of understanding.</w:t>
      </w:r>
    </w:p>
    <w:p w14:paraId="0D619746" w14:textId="77777777" w:rsidR="00462A0C" w:rsidRDefault="00462A0C">
      <w:pPr>
        <w:pStyle w:val="BodyText"/>
        <w:kinsoku w:val="0"/>
        <w:overflowPunct w:val="0"/>
        <w:spacing w:before="4"/>
        <w:rPr>
          <w:sz w:val="25"/>
          <w:szCs w:val="25"/>
        </w:rPr>
      </w:pPr>
    </w:p>
    <w:p w14:paraId="73F50B14" w14:textId="77777777" w:rsidR="00462A0C" w:rsidRDefault="00462A0C">
      <w:pPr>
        <w:pStyle w:val="BodyText"/>
        <w:kinsoku w:val="0"/>
        <w:overflowPunct w:val="0"/>
        <w:spacing w:line="249" w:lineRule="auto"/>
        <w:ind w:left="130" w:right="14"/>
      </w:pPr>
      <w:r>
        <w:rPr>
          <w:b/>
          <w:bCs/>
        </w:rPr>
        <w:t xml:space="preserve">Social understanding: </w:t>
      </w:r>
      <w:r>
        <w:t>Differences in understanding social behaviour and the feelings of others and self-management of emotions.</w:t>
      </w:r>
    </w:p>
    <w:p w14:paraId="1AB6F661" w14:textId="77777777" w:rsidR="00462A0C" w:rsidRDefault="00462A0C">
      <w:pPr>
        <w:pStyle w:val="BodyText"/>
        <w:kinsoku w:val="0"/>
        <w:overflowPunct w:val="0"/>
        <w:spacing w:before="2"/>
        <w:rPr>
          <w:sz w:val="25"/>
          <w:szCs w:val="25"/>
        </w:rPr>
      </w:pPr>
    </w:p>
    <w:p w14:paraId="7816A14E" w14:textId="77777777" w:rsidR="00462A0C" w:rsidRDefault="00462A0C">
      <w:pPr>
        <w:pStyle w:val="BodyText"/>
        <w:kinsoku w:val="0"/>
        <w:overflowPunct w:val="0"/>
        <w:spacing w:line="249" w:lineRule="auto"/>
        <w:ind w:left="130" w:right="280"/>
      </w:pPr>
      <w:r>
        <w:rPr>
          <w:b/>
          <w:bCs/>
        </w:rPr>
        <w:t xml:space="preserve">Interests and information processing: </w:t>
      </w:r>
      <w:r>
        <w:t>Differences in understanding concepts, generalising and managing transitions and passions for specific areas of interest, and the ability to absorb auditory information.</w:t>
      </w:r>
    </w:p>
    <w:p w14:paraId="173724C6" w14:textId="77777777" w:rsidR="00462A0C" w:rsidRDefault="00462A0C">
      <w:pPr>
        <w:pStyle w:val="BodyText"/>
        <w:kinsoku w:val="0"/>
        <w:overflowPunct w:val="0"/>
        <w:spacing w:before="4"/>
        <w:rPr>
          <w:sz w:val="25"/>
          <w:szCs w:val="25"/>
        </w:rPr>
      </w:pPr>
    </w:p>
    <w:p w14:paraId="398A8816" w14:textId="77777777" w:rsidR="00462A0C" w:rsidRDefault="00462A0C">
      <w:pPr>
        <w:pStyle w:val="BodyText"/>
        <w:kinsoku w:val="0"/>
        <w:overflowPunct w:val="0"/>
        <w:spacing w:line="249" w:lineRule="auto"/>
        <w:ind w:left="130" w:right="426"/>
      </w:pPr>
      <w:r>
        <w:rPr>
          <w:b/>
          <w:bCs/>
        </w:rPr>
        <w:t xml:space="preserve">Sensory processing: </w:t>
      </w:r>
      <w:r>
        <w:t>Differences in how they experience sensory information heightened and lowered, including: touch, sight, hearing, smell, taste, vestibular (balance) and proprioceptive (body awareness.</w:t>
      </w:r>
    </w:p>
    <w:p w14:paraId="12938AC3" w14:textId="77777777" w:rsidR="00462A0C" w:rsidRDefault="00462A0C">
      <w:pPr>
        <w:pStyle w:val="BodyText"/>
        <w:kinsoku w:val="0"/>
        <w:overflowPunct w:val="0"/>
        <w:spacing w:before="3"/>
        <w:rPr>
          <w:sz w:val="25"/>
          <w:szCs w:val="25"/>
        </w:rPr>
      </w:pPr>
    </w:p>
    <w:p w14:paraId="413F1B5A" w14:textId="77777777" w:rsidR="00462A0C" w:rsidRDefault="00462A0C">
      <w:pPr>
        <w:pStyle w:val="BodyText"/>
        <w:kinsoku w:val="0"/>
        <w:overflowPunct w:val="0"/>
        <w:spacing w:line="249" w:lineRule="auto"/>
        <w:ind w:left="130" w:right="14"/>
      </w:pPr>
      <w:r>
        <w:rPr>
          <w:b/>
          <w:bCs/>
        </w:rPr>
        <w:t xml:space="preserve">Asperger’s Syndrome: </w:t>
      </w:r>
      <w:r>
        <w:t>A</w:t>
      </w:r>
      <w:r w:rsidR="00E13E2D">
        <w:t xml:space="preserve"> </w:t>
      </w:r>
      <w:r>
        <w:t>form of Autism, indicating difficulties in all of the above areas and characterised by an average or above average intelligence.</w:t>
      </w:r>
    </w:p>
    <w:p w14:paraId="2D093499" w14:textId="77777777" w:rsidR="00462A0C" w:rsidRDefault="00462A0C">
      <w:pPr>
        <w:pStyle w:val="Heading2"/>
        <w:kinsoku w:val="0"/>
        <w:overflowPunct w:val="0"/>
        <w:spacing w:before="106" w:line="249" w:lineRule="auto"/>
        <w:ind w:right="211"/>
        <w:jc w:val="both"/>
      </w:pPr>
      <w:r>
        <w:rPr>
          <w:rFonts w:ascii="Times New Roman" w:hAnsi="Times New Roman" w:cs="Times New Roman"/>
          <w:b w:val="0"/>
          <w:bCs w:val="0"/>
        </w:rPr>
        <w:br w:type="column"/>
      </w:r>
      <w:r>
        <w:t xml:space="preserve">The most help for a </w:t>
      </w:r>
      <w:r w:rsidR="00E13E2D">
        <w:t xml:space="preserve">learner </w:t>
      </w:r>
      <w:r>
        <w:t>with Autistic Spectrum Disorder is going to be talking to them and finding out how they are affected by their condition.</w:t>
      </w:r>
    </w:p>
    <w:p w14:paraId="55339072" w14:textId="77777777" w:rsidR="00462A0C" w:rsidRDefault="00462A0C">
      <w:pPr>
        <w:pStyle w:val="BodyText"/>
        <w:kinsoku w:val="0"/>
        <w:overflowPunct w:val="0"/>
        <w:spacing w:before="5"/>
        <w:rPr>
          <w:b/>
          <w:bCs/>
          <w:sz w:val="25"/>
          <w:szCs w:val="25"/>
        </w:rPr>
      </w:pPr>
    </w:p>
    <w:p w14:paraId="36394E77" w14:textId="77777777" w:rsidR="00462A0C" w:rsidRDefault="00462A0C">
      <w:pPr>
        <w:pStyle w:val="BodyText"/>
        <w:kinsoku w:val="0"/>
        <w:overflowPunct w:val="0"/>
        <w:spacing w:line="249" w:lineRule="auto"/>
        <w:ind w:left="130" w:right="153"/>
      </w:pPr>
      <w:r>
        <w:t>By identifying what they find challenging and what their strengths are all employers can adjust their approach.</w:t>
      </w:r>
    </w:p>
    <w:p w14:paraId="4F83F808" w14:textId="77777777" w:rsidR="00462A0C" w:rsidRDefault="00462A0C">
      <w:pPr>
        <w:pStyle w:val="BodyText"/>
        <w:kinsoku w:val="0"/>
        <w:overflowPunct w:val="0"/>
        <w:spacing w:before="3"/>
        <w:rPr>
          <w:sz w:val="25"/>
          <w:szCs w:val="25"/>
        </w:rPr>
      </w:pPr>
    </w:p>
    <w:p w14:paraId="14CF2BB7" w14:textId="77777777" w:rsidR="00462A0C" w:rsidRDefault="00462A0C">
      <w:pPr>
        <w:pStyle w:val="Heading2"/>
        <w:kinsoku w:val="0"/>
        <w:overflowPunct w:val="0"/>
        <w:spacing w:line="249" w:lineRule="auto"/>
        <w:ind w:right="153"/>
      </w:pPr>
      <w:r>
        <w:t>Generic strategies to support Autistic Spectrum Disorder include:</w:t>
      </w:r>
    </w:p>
    <w:p w14:paraId="6ACCD907" w14:textId="77777777" w:rsidR="00462A0C" w:rsidRDefault="00462A0C">
      <w:pPr>
        <w:pStyle w:val="BodyText"/>
        <w:kinsoku w:val="0"/>
        <w:overflowPunct w:val="0"/>
        <w:spacing w:before="2"/>
        <w:rPr>
          <w:b/>
          <w:bCs/>
          <w:sz w:val="23"/>
          <w:szCs w:val="23"/>
        </w:rPr>
      </w:pPr>
    </w:p>
    <w:p w14:paraId="4FAEE1AB" w14:textId="77777777" w:rsidR="00462A0C" w:rsidRDefault="00462A0C">
      <w:pPr>
        <w:pStyle w:val="ListParagraph"/>
        <w:numPr>
          <w:ilvl w:val="0"/>
          <w:numId w:val="8"/>
        </w:numPr>
        <w:tabs>
          <w:tab w:val="left" w:pos="269"/>
        </w:tabs>
        <w:kinsoku w:val="0"/>
        <w:overflowPunct w:val="0"/>
        <w:spacing w:line="249" w:lineRule="auto"/>
        <w:ind w:right="38" w:hanging="134"/>
      </w:pPr>
      <w:r>
        <w:t xml:space="preserve">Work with the </w:t>
      </w:r>
      <w:r w:rsidR="00E13E2D">
        <w:t xml:space="preserve">learner </w:t>
      </w:r>
      <w:r>
        <w:t>to find the most effective way to communicate with them. Some may prefer a written dialogue that gives them time for processing information and less social elements to navigate.</w:t>
      </w:r>
    </w:p>
    <w:p w14:paraId="03144E57" w14:textId="77777777" w:rsidR="00462A0C" w:rsidRDefault="00462A0C">
      <w:pPr>
        <w:pStyle w:val="BodyText"/>
        <w:kinsoku w:val="0"/>
        <w:overflowPunct w:val="0"/>
        <w:spacing w:before="5"/>
        <w:rPr>
          <w:sz w:val="23"/>
          <w:szCs w:val="23"/>
        </w:rPr>
      </w:pPr>
    </w:p>
    <w:p w14:paraId="3D0E24B1" w14:textId="77777777" w:rsidR="00462A0C" w:rsidRDefault="00462A0C">
      <w:pPr>
        <w:pStyle w:val="ListParagraph"/>
        <w:numPr>
          <w:ilvl w:val="0"/>
          <w:numId w:val="8"/>
        </w:numPr>
        <w:tabs>
          <w:tab w:val="left" w:pos="269"/>
        </w:tabs>
        <w:kinsoku w:val="0"/>
        <w:overflowPunct w:val="0"/>
        <w:spacing w:line="249" w:lineRule="auto"/>
        <w:ind w:right="593" w:hanging="134"/>
      </w:pPr>
      <w:r>
        <w:t>Give clear and precise information in manageable chunks.</w:t>
      </w:r>
    </w:p>
    <w:p w14:paraId="62A25FE9" w14:textId="77777777" w:rsidR="00462A0C" w:rsidRDefault="00462A0C">
      <w:pPr>
        <w:pStyle w:val="BodyText"/>
        <w:kinsoku w:val="0"/>
        <w:overflowPunct w:val="0"/>
        <w:spacing w:before="1"/>
        <w:rPr>
          <w:sz w:val="23"/>
          <w:szCs w:val="23"/>
        </w:rPr>
      </w:pPr>
    </w:p>
    <w:p w14:paraId="0A4654AD" w14:textId="77777777" w:rsidR="00462A0C" w:rsidRDefault="00462A0C">
      <w:pPr>
        <w:pStyle w:val="ListParagraph"/>
        <w:numPr>
          <w:ilvl w:val="0"/>
          <w:numId w:val="8"/>
        </w:numPr>
        <w:tabs>
          <w:tab w:val="left" w:pos="269"/>
        </w:tabs>
        <w:kinsoku w:val="0"/>
        <w:overflowPunct w:val="0"/>
        <w:spacing w:line="249" w:lineRule="auto"/>
        <w:ind w:right="371" w:hanging="134"/>
      </w:pPr>
      <w:r>
        <w:rPr>
          <w:spacing w:val="-6"/>
        </w:rPr>
        <w:t xml:space="preserve">Young </w:t>
      </w:r>
      <w:r>
        <w:t>people may have difficulty in initiating conversations, asking for help or problem solving so keep an eye out and check</w:t>
      </w:r>
      <w:r>
        <w:rPr>
          <w:spacing w:val="-3"/>
        </w:rPr>
        <w:t xml:space="preserve"> </w:t>
      </w:r>
      <w:r>
        <w:t>understanding.</w:t>
      </w:r>
    </w:p>
    <w:p w14:paraId="472B1AF5" w14:textId="77777777" w:rsidR="00462A0C" w:rsidRDefault="00462A0C">
      <w:pPr>
        <w:pStyle w:val="BodyText"/>
        <w:kinsoku w:val="0"/>
        <w:overflowPunct w:val="0"/>
        <w:spacing w:before="3"/>
        <w:rPr>
          <w:sz w:val="23"/>
          <w:szCs w:val="23"/>
        </w:rPr>
      </w:pPr>
    </w:p>
    <w:p w14:paraId="5BB605FD" w14:textId="77777777" w:rsidR="00462A0C" w:rsidRDefault="00462A0C">
      <w:pPr>
        <w:pStyle w:val="ListParagraph"/>
        <w:numPr>
          <w:ilvl w:val="0"/>
          <w:numId w:val="8"/>
        </w:numPr>
        <w:tabs>
          <w:tab w:val="left" w:pos="269"/>
        </w:tabs>
        <w:kinsoku w:val="0"/>
        <w:overflowPunct w:val="0"/>
        <w:spacing w:line="249" w:lineRule="auto"/>
        <w:ind w:right="143" w:hanging="134"/>
      </w:pPr>
      <w:r>
        <w:t xml:space="preserve">If a </w:t>
      </w:r>
      <w:r w:rsidR="00E13E2D">
        <w:t xml:space="preserve">learner </w:t>
      </w:r>
      <w:r>
        <w:t xml:space="preserve">has challenges with frustrations or anxieties, agree a time out process, this could help diffuse tension and support the </w:t>
      </w:r>
      <w:r w:rsidR="00E13E2D">
        <w:t xml:space="preserve">learner </w:t>
      </w:r>
      <w:r>
        <w:t>to</w:t>
      </w:r>
      <w:r>
        <w:rPr>
          <w:spacing w:val="-9"/>
        </w:rPr>
        <w:t xml:space="preserve"> </w:t>
      </w:r>
      <w:r>
        <w:t>learn</w:t>
      </w:r>
    </w:p>
    <w:p w14:paraId="7110A4B5" w14:textId="77777777" w:rsidR="00462A0C" w:rsidRDefault="00462A0C">
      <w:pPr>
        <w:pStyle w:val="BodyText"/>
        <w:kinsoku w:val="0"/>
        <w:overflowPunct w:val="0"/>
        <w:spacing w:before="3"/>
        <w:ind w:left="263"/>
      </w:pPr>
      <w:r>
        <w:t>to self-manage.</w:t>
      </w:r>
    </w:p>
    <w:p w14:paraId="268B9FE1" w14:textId="77777777" w:rsidR="00462A0C" w:rsidRDefault="00462A0C">
      <w:pPr>
        <w:pStyle w:val="BodyText"/>
        <w:kinsoku w:val="0"/>
        <w:overflowPunct w:val="0"/>
      </w:pPr>
    </w:p>
    <w:p w14:paraId="55813269" w14:textId="77777777" w:rsidR="00462A0C" w:rsidRDefault="00462A0C">
      <w:pPr>
        <w:pStyle w:val="ListParagraph"/>
        <w:numPr>
          <w:ilvl w:val="0"/>
          <w:numId w:val="8"/>
        </w:numPr>
        <w:tabs>
          <w:tab w:val="left" w:pos="269"/>
        </w:tabs>
        <w:kinsoku w:val="0"/>
        <w:overflowPunct w:val="0"/>
        <w:spacing w:line="249" w:lineRule="auto"/>
        <w:ind w:right="541" w:hanging="134"/>
        <w:jc w:val="both"/>
      </w:pPr>
      <w:r>
        <w:t>Give young person’s time to adjust</w:t>
      </w:r>
      <w:r>
        <w:rPr>
          <w:spacing w:val="-17"/>
        </w:rPr>
        <w:t xml:space="preserve"> </w:t>
      </w:r>
      <w:r>
        <w:t xml:space="preserve">to transitions (e.g. team to team, task </w:t>
      </w:r>
      <w:r>
        <w:rPr>
          <w:spacing w:val="-8"/>
        </w:rPr>
        <w:t xml:space="preserve">to </w:t>
      </w:r>
      <w:r>
        <w:t>task).</w:t>
      </w:r>
    </w:p>
    <w:p w14:paraId="5877BE69" w14:textId="77777777" w:rsidR="00462A0C" w:rsidRDefault="00462A0C">
      <w:pPr>
        <w:pStyle w:val="ListParagraph"/>
        <w:numPr>
          <w:ilvl w:val="0"/>
          <w:numId w:val="8"/>
        </w:numPr>
        <w:tabs>
          <w:tab w:val="left" w:pos="269"/>
        </w:tabs>
        <w:kinsoku w:val="0"/>
        <w:overflowPunct w:val="0"/>
        <w:spacing w:before="68" w:line="249" w:lineRule="auto"/>
        <w:ind w:right="215" w:hanging="134"/>
      </w:pPr>
      <w:r>
        <w:br w:type="column"/>
      </w:r>
      <w:r>
        <w:t xml:space="preserve">Give clear guidance on appropriate times to discuss ‘special interests’ if these are dominating or distracting from work. Or use it as a tool to engage </w:t>
      </w:r>
      <w:r w:rsidR="00F778F6">
        <w:t xml:space="preserve">learners </w:t>
      </w:r>
      <w:r>
        <w:t>and encourage them to engage with peers.</w:t>
      </w:r>
    </w:p>
    <w:p w14:paraId="04D09AF0" w14:textId="77777777" w:rsidR="00462A0C" w:rsidRDefault="00462A0C">
      <w:pPr>
        <w:pStyle w:val="BodyText"/>
        <w:kinsoku w:val="0"/>
        <w:overflowPunct w:val="0"/>
        <w:spacing w:before="5"/>
        <w:rPr>
          <w:sz w:val="23"/>
          <w:szCs w:val="23"/>
        </w:rPr>
      </w:pPr>
    </w:p>
    <w:p w14:paraId="51D4A607" w14:textId="77777777" w:rsidR="00462A0C" w:rsidRDefault="00462A0C">
      <w:pPr>
        <w:pStyle w:val="ListParagraph"/>
        <w:numPr>
          <w:ilvl w:val="0"/>
          <w:numId w:val="8"/>
        </w:numPr>
        <w:tabs>
          <w:tab w:val="left" w:pos="269"/>
        </w:tabs>
        <w:kinsoku w:val="0"/>
        <w:overflowPunct w:val="0"/>
        <w:spacing w:line="249" w:lineRule="auto"/>
        <w:ind w:right="272" w:hanging="134"/>
      </w:pPr>
      <w:r>
        <w:t>Make allowances, where possible, for routines and rituals that work to ease the young person’s anxieties (e.g. lining up pens on a</w:t>
      </w:r>
      <w:r>
        <w:rPr>
          <w:spacing w:val="-4"/>
        </w:rPr>
        <w:t xml:space="preserve"> </w:t>
      </w:r>
      <w:r>
        <w:t>desk).</w:t>
      </w:r>
    </w:p>
    <w:p w14:paraId="65F24743" w14:textId="77777777" w:rsidR="00462A0C" w:rsidRDefault="00462A0C">
      <w:pPr>
        <w:pStyle w:val="BodyText"/>
        <w:kinsoku w:val="0"/>
        <w:overflowPunct w:val="0"/>
        <w:spacing w:before="3"/>
        <w:rPr>
          <w:sz w:val="23"/>
          <w:szCs w:val="23"/>
        </w:rPr>
      </w:pPr>
    </w:p>
    <w:p w14:paraId="1AA4C4B0" w14:textId="77777777" w:rsidR="00462A0C" w:rsidRDefault="00462A0C">
      <w:pPr>
        <w:pStyle w:val="ListParagraph"/>
        <w:numPr>
          <w:ilvl w:val="0"/>
          <w:numId w:val="8"/>
        </w:numPr>
        <w:tabs>
          <w:tab w:val="left" w:pos="269"/>
        </w:tabs>
        <w:kinsoku w:val="0"/>
        <w:overflowPunct w:val="0"/>
        <w:spacing w:line="249" w:lineRule="auto"/>
        <w:ind w:right="380" w:hanging="134"/>
      </w:pPr>
      <w:r>
        <w:t xml:space="preserve">Be understanding that socially ‘inappropriate’ actions are unlikely to be deliberate. Eye contact, body language, </w:t>
      </w:r>
      <w:r>
        <w:rPr>
          <w:spacing w:val="-3"/>
        </w:rPr>
        <w:t xml:space="preserve">proximity, </w:t>
      </w:r>
      <w:r>
        <w:t>voice volume and intonation can be difficult to use and</w:t>
      </w:r>
      <w:r>
        <w:rPr>
          <w:spacing w:val="-20"/>
        </w:rPr>
        <w:t xml:space="preserve"> </w:t>
      </w:r>
      <w:r>
        <w:t>understand.</w:t>
      </w:r>
    </w:p>
    <w:p w14:paraId="3E1A4444" w14:textId="77777777" w:rsidR="00462A0C" w:rsidRDefault="00462A0C">
      <w:pPr>
        <w:pStyle w:val="BodyText"/>
        <w:kinsoku w:val="0"/>
        <w:overflowPunct w:val="0"/>
        <w:spacing w:before="4"/>
        <w:rPr>
          <w:sz w:val="23"/>
          <w:szCs w:val="23"/>
        </w:rPr>
      </w:pPr>
    </w:p>
    <w:p w14:paraId="10B9C49D" w14:textId="77777777" w:rsidR="00462A0C" w:rsidRDefault="00462A0C">
      <w:pPr>
        <w:pStyle w:val="ListParagraph"/>
        <w:numPr>
          <w:ilvl w:val="0"/>
          <w:numId w:val="8"/>
        </w:numPr>
        <w:tabs>
          <w:tab w:val="left" w:pos="269"/>
        </w:tabs>
        <w:kinsoku w:val="0"/>
        <w:overflowPunct w:val="0"/>
        <w:spacing w:line="249" w:lineRule="auto"/>
        <w:ind w:right="939" w:hanging="134"/>
        <w:jc w:val="both"/>
      </w:pPr>
      <w:r>
        <w:rPr>
          <w:spacing w:val="-3"/>
        </w:rPr>
        <w:t xml:space="preserve">Try </w:t>
      </w:r>
      <w:r>
        <w:t xml:space="preserve">and avoid figures of speech or sarcasm that might confuse </w:t>
      </w:r>
      <w:r>
        <w:rPr>
          <w:spacing w:val="-4"/>
        </w:rPr>
        <w:t xml:space="preserve">young </w:t>
      </w:r>
      <w:r>
        <w:t>persons.</w:t>
      </w:r>
    </w:p>
    <w:p w14:paraId="41B881B1" w14:textId="77777777" w:rsidR="00462A0C" w:rsidRDefault="00462A0C">
      <w:pPr>
        <w:pStyle w:val="BodyText"/>
        <w:kinsoku w:val="0"/>
        <w:overflowPunct w:val="0"/>
        <w:spacing w:before="1"/>
        <w:rPr>
          <w:sz w:val="23"/>
          <w:szCs w:val="23"/>
        </w:rPr>
      </w:pPr>
    </w:p>
    <w:p w14:paraId="5E544827" w14:textId="77777777" w:rsidR="00462A0C" w:rsidRDefault="00462A0C">
      <w:pPr>
        <w:pStyle w:val="ListParagraph"/>
        <w:numPr>
          <w:ilvl w:val="0"/>
          <w:numId w:val="8"/>
        </w:numPr>
        <w:tabs>
          <w:tab w:val="left" w:pos="269"/>
        </w:tabs>
        <w:kinsoku w:val="0"/>
        <w:overflowPunct w:val="0"/>
        <w:spacing w:before="1" w:line="249" w:lineRule="auto"/>
        <w:ind w:right="134" w:hanging="134"/>
      </w:pPr>
      <w:r>
        <w:t xml:space="preserve">Allow additional time for the </w:t>
      </w:r>
      <w:r w:rsidR="00E13E2D">
        <w:t xml:space="preserve">learner </w:t>
      </w:r>
      <w:r>
        <w:t>to process verbal</w:t>
      </w:r>
      <w:r>
        <w:rPr>
          <w:spacing w:val="-15"/>
        </w:rPr>
        <w:t xml:space="preserve"> </w:t>
      </w:r>
      <w:r>
        <w:t>instructions/questions.</w:t>
      </w:r>
    </w:p>
    <w:p w14:paraId="6260ECBD" w14:textId="77777777" w:rsidR="00462A0C" w:rsidRDefault="00462A0C">
      <w:pPr>
        <w:pStyle w:val="ListParagraph"/>
        <w:numPr>
          <w:ilvl w:val="0"/>
          <w:numId w:val="8"/>
        </w:numPr>
        <w:tabs>
          <w:tab w:val="left" w:pos="269"/>
        </w:tabs>
        <w:kinsoku w:val="0"/>
        <w:overflowPunct w:val="0"/>
        <w:spacing w:before="1" w:line="249" w:lineRule="auto"/>
        <w:ind w:right="134" w:hanging="134"/>
        <w:sectPr w:rsidR="00462A0C">
          <w:type w:val="continuous"/>
          <w:pgSz w:w="23820" w:h="16840" w:orient="landscape"/>
          <w:pgMar w:top="1120" w:right="740" w:bottom="280" w:left="720" w:header="720" w:footer="720" w:gutter="0"/>
          <w:cols w:num="3" w:space="720" w:equalWidth="0">
            <w:col w:w="9022" w:space="3167"/>
            <w:col w:w="4759" w:space="542"/>
            <w:col w:w="4870"/>
          </w:cols>
          <w:noEndnote/>
        </w:sectPr>
      </w:pPr>
    </w:p>
    <w:p w14:paraId="3B66F011" w14:textId="77777777" w:rsidR="00462A0C" w:rsidRDefault="00462A0C">
      <w:pPr>
        <w:pStyle w:val="Heading1"/>
        <w:kinsoku w:val="0"/>
        <w:overflowPunct w:val="0"/>
        <w:rPr>
          <w:color w:val="BE0D65"/>
        </w:rPr>
      </w:pPr>
      <w:r>
        <w:rPr>
          <w:color w:val="BE0D65"/>
        </w:rPr>
        <w:lastRenderedPageBreak/>
        <w:t>Dyslexia</w:t>
      </w:r>
    </w:p>
    <w:p w14:paraId="77149B1B" w14:textId="77777777" w:rsidR="00462A0C" w:rsidRDefault="00462A0C">
      <w:pPr>
        <w:pStyle w:val="BodyText"/>
        <w:kinsoku w:val="0"/>
        <w:overflowPunct w:val="0"/>
        <w:spacing w:before="62"/>
        <w:ind w:left="130"/>
        <w:rPr>
          <w:b/>
          <w:bCs/>
          <w:sz w:val="52"/>
          <w:szCs w:val="52"/>
        </w:rPr>
      </w:pPr>
      <w:r>
        <w:rPr>
          <w:b/>
          <w:bCs/>
          <w:sz w:val="52"/>
          <w:szCs w:val="52"/>
        </w:rPr>
        <w:t>My disability</w:t>
      </w:r>
    </w:p>
    <w:p w14:paraId="6C8F6054" w14:textId="77777777" w:rsidR="00462A0C" w:rsidRDefault="00462A0C">
      <w:pPr>
        <w:pStyle w:val="Heading2"/>
        <w:kinsoku w:val="0"/>
        <w:overflowPunct w:val="0"/>
        <w:spacing w:before="445" w:line="249" w:lineRule="auto"/>
        <w:ind w:right="218"/>
      </w:pPr>
      <w:r>
        <w:t>Dyslexia is a learning difficulty that mostly affects the skills involved in accurate and confident word reading and spelling. Dyslexia can also occur alongside other learning difficulties. It’s estimated that up to 1 in every 10 to 20 people in the UK has some degree of Dyslexia.</w:t>
      </w:r>
    </w:p>
    <w:p w14:paraId="536F6ABB" w14:textId="77777777" w:rsidR="00462A0C" w:rsidRDefault="00462A0C">
      <w:pPr>
        <w:pStyle w:val="BodyText"/>
        <w:kinsoku w:val="0"/>
        <w:overflowPunct w:val="0"/>
        <w:spacing w:before="4"/>
        <w:rPr>
          <w:b/>
          <w:bCs/>
          <w:sz w:val="25"/>
          <w:szCs w:val="25"/>
        </w:rPr>
      </w:pPr>
    </w:p>
    <w:p w14:paraId="745E5748" w14:textId="77777777" w:rsidR="00462A0C" w:rsidRDefault="00462A0C">
      <w:pPr>
        <w:pStyle w:val="BodyText"/>
        <w:kinsoku w:val="0"/>
        <w:overflowPunct w:val="0"/>
        <w:spacing w:before="1" w:line="249" w:lineRule="auto"/>
        <w:ind w:left="130" w:right="569"/>
      </w:pPr>
      <w:r>
        <w:t xml:space="preserve">People with Dyslexia are usually of average or above average intelligence, but tend to have specific learning difficulties with reading, </w:t>
      </w:r>
      <w:proofErr w:type="gramStart"/>
      <w:r>
        <w:t>spelling</w:t>
      </w:r>
      <w:proofErr w:type="gramEnd"/>
      <w:r>
        <w:t xml:space="preserve"> and writing. Math and musical notation may also be affected.</w:t>
      </w:r>
    </w:p>
    <w:p w14:paraId="62474CB5" w14:textId="77777777" w:rsidR="00462A0C" w:rsidRDefault="00462A0C">
      <w:pPr>
        <w:pStyle w:val="BodyText"/>
        <w:kinsoku w:val="0"/>
        <w:overflowPunct w:val="0"/>
        <w:spacing w:before="3"/>
        <w:rPr>
          <w:sz w:val="25"/>
          <w:szCs w:val="25"/>
        </w:rPr>
      </w:pPr>
    </w:p>
    <w:p w14:paraId="645696CA" w14:textId="77777777" w:rsidR="00462A0C" w:rsidRDefault="00462A0C">
      <w:pPr>
        <w:pStyle w:val="BodyText"/>
        <w:kinsoku w:val="0"/>
        <w:overflowPunct w:val="0"/>
        <w:spacing w:line="249" w:lineRule="auto"/>
        <w:ind w:left="130" w:right="3"/>
      </w:pPr>
      <w:r>
        <w:t>A person with Dyslexia may have a range of underlying difficulties, not immediately associated with reading and writing, including perceptual problems.</w:t>
      </w:r>
    </w:p>
    <w:p w14:paraId="68E3B7D2" w14:textId="77777777" w:rsidR="00462A0C" w:rsidRDefault="00462A0C">
      <w:pPr>
        <w:pStyle w:val="BodyText"/>
        <w:kinsoku w:val="0"/>
        <w:overflowPunct w:val="0"/>
        <w:rPr>
          <w:sz w:val="26"/>
          <w:szCs w:val="26"/>
        </w:rPr>
      </w:pPr>
    </w:p>
    <w:p w14:paraId="030FD779" w14:textId="77777777" w:rsidR="00462A0C" w:rsidRDefault="00462A0C">
      <w:pPr>
        <w:pStyle w:val="BodyText"/>
        <w:kinsoku w:val="0"/>
        <w:overflowPunct w:val="0"/>
        <w:rPr>
          <w:sz w:val="26"/>
          <w:szCs w:val="26"/>
        </w:rPr>
      </w:pPr>
    </w:p>
    <w:p w14:paraId="11C9EAD1" w14:textId="77777777" w:rsidR="00462A0C" w:rsidRDefault="00462A0C">
      <w:pPr>
        <w:pStyle w:val="BodyText"/>
        <w:kinsoku w:val="0"/>
        <w:overflowPunct w:val="0"/>
        <w:rPr>
          <w:sz w:val="26"/>
          <w:szCs w:val="26"/>
        </w:rPr>
      </w:pPr>
    </w:p>
    <w:p w14:paraId="0A420DB4" w14:textId="77777777" w:rsidR="00462A0C" w:rsidRDefault="00462A0C">
      <w:pPr>
        <w:pStyle w:val="BodyText"/>
        <w:kinsoku w:val="0"/>
        <w:overflowPunct w:val="0"/>
        <w:spacing w:before="6"/>
        <w:rPr>
          <w:sz w:val="23"/>
          <w:szCs w:val="23"/>
        </w:rPr>
      </w:pPr>
    </w:p>
    <w:p w14:paraId="2314583B" w14:textId="77777777" w:rsidR="00462A0C" w:rsidRDefault="00462A0C">
      <w:pPr>
        <w:pStyle w:val="Heading1"/>
        <w:kinsoku w:val="0"/>
        <w:overflowPunct w:val="0"/>
        <w:spacing w:before="0"/>
        <w:rPr>
          <w:color w:val="BE0D65"/>
        </w:rPr>
      </w:pPr>
      <w:r>
        <w:rPr>
          <w:color w:val="BE0D65"/>
        </w:rPr>
        <w:t>Dyslexia</w:t>
      </w:r>
    </w:p>
    <w:p w14:paraId="5E899EDB" w14:textId="77777777" w:rsidR="00462A0C" w:rsidRDefault="00462A0C">
      <w:pPr>
        <w:pStyle w:val="BodyText"/>
        <w:kinsoku w:val="0"/>
        <w:overflowPunct w:val="0"/>
        <w:spacing w:before="62"/>
        <w:ind w:left="130"/>
        <w:rPr>
          <w:b/>
          <w:bCs/>
          <w:sz w:val="52"/>
          <w:szCs w:val="52"/>
        </w:rPr>
      </w:pPr>
      <w:r>
        <w:rPr>
          <w:b/>
          <w:bCs/>
          <w:sz w:val="52"/>
          <w:szCs w:val="52"/>
        </w:rPr>
        <w:t>How it might affect me</w:t>
      </w:r>
    </w:p>
    <w:p w14:paraId="60A02613" w14:textId="77777777" w:rsidR="00462A0C" w:rsidRDefault="00462A0C">
      <w:pPr>
        <w:pStyle w:val="BodyText"/>
        <w:kinsoku w:val="0"/>
        <w:overflowPunct w:val="0"/>
        <w:spacing w:before="64"/>
        <w:ind w:left="130"/>
        <w:rPr>
          <w:b/>
          <w:bCs/>
          <w:color w:val="BE0D65"/>
          <w:sz w:val="52"/>
          <w:szCs w:val="52"/>
        </w:rPr>
      </w:pPr>
      <w:r>
        <w:rPr>
          <w:rFonts w:ascii="Times New Roman" w:hAnsi="Times New Roman" w:cs="Times New Roman"/>
        </w:rPr>
        <w:br w:type="column"/>
      </w:r>
      <w:r>
        <w:rPr>
          <w:b/>
          <w:bCs/>
          <w:color w:val="BE0D65"/>
          <w:sz w:val="52"/>
          <w:szCs w:val="52"/>
        </w:rPr>
        <w:t>Dyslexia</w:t>
      </w:r>
    </w:p>
    <w:p w14:paraId="7AE1A408" w14:textId="77777777" w:rsidR="00462A0C" w:rsidRDefault="00462A0C">
      <w:pPr>
        <w:pStyle w:val="BodyText"/>
        <w:kinsoku w:val="0"/>
        <w:overflowPunct w:val="0"/>
        <w:spacing w:before="62"/>
        <w:ind w:left="130"/>
        <w:rPr>
          <w:b/>
          <w:bCs/>
          <w:sz w:val="52"/>
          <w:szCs w:val="52"/>
        </w:rPr>
      </w:pPr>
      <w:r>
        <w:rPr>
          <w:b/>
          <w:bCs/>
          <w:sz w:val="52"/>
          <w:szCs w:val="52"/>
        </w:rPr>
        <w:t>How you can help</w:t>
      </w:r>
    </w:p>
    <w:p w14:paraId="3D5EADC9" w14:textId="77777777" w:rsidR="00462A0C" w:rsidRDefault="00462A0C">
      <w:pPr>
        <w:pStyle w:val="Heading2"/>
        <w:kinsoku w:val="0"/>
        <w:overflowPunct w:val="0"/>
        <w:spacing w:before="445"/>
      </w:pPr>
      <w:r>
        <w:t>How you can help:</w:t>
      </w:r>
    </w:p>
    <w:p w14:paraId="743DBAA1" w14:textId="77777777" w:rsidR="00462A0C" w:rsidRDefault="00462A0C">
      <w:pPr>
        <w:pStyle w:val="BodyText"/>
        <w:kinsoku w:val="0"/>
        <w:overflowPunct w:val="0"/>
        <w:spacing w:before="8"/>
        <w:rPr>
          <w:b/>
          <w:bCs/>
        </w:rPr>
      </w:pPr>
    </w:p>
    <w:p w14:paraId="7F2D9EAE" w14:textId="77777777" w:rsidR="00462A0C" w:rsidRDefault="00462A0C">
      <w:pPr>
        <w:pStyle w:val="ListParagraph"/>
        <w:numPr>
          <w:ilvl w:val="0"/>
          <w:numId w:val="8"/>
        </w:numPr>
        <w:tabs>
          <w:tab w:val="left" w:pos="269"/>
        </w:tabs>
        <w:kinsoku w:val="0"/>
        <w:overflowPunct w:val="0"/>
        <w:spacing w:line="232" w:lineRule="auto"/>
        <w:ind w:left="252" w:right="3276" w:hanging="123"/>
        <w:rPr>
          <w:rFonts w:ascii="HelveticaLTStd-Roman" w:hAnsi="HelveticaLTStd-Roman" w:cs="HelveticaLTStd-Roman"/>
          <w:sz w:val="22"/>
          <w:szCs w:val="22"/>
        </w:rPr>
      </w:pPr>
      <w:r>
        <w:rPr>
          <w:rFonts w:ascii="HelveticaLTStd-Roman" w:hAnsi="HelveticaLTStd-Roman" w:cs="HelveticaLTStd-Roman"/>
          <w:sz w:val="22"/>
          <w:szCs w:val="22"/>
        </w:rPr>
        <w:t xml:space="preserve">Give </w:t>
      </w:r>
      <w:r w:rsidR="00F778F6">
        <w:rPr>
          <w:rFonts w:ascii="HelveticaLTStd-Roman" w:hAnsi="HelveticaLTStd-Roman" w:cs="HelveticaLTStd-Roman"/>
          <w:sz w:val="22"/>
          <w:szCs w:val="22"/>
        </w:rPr>
        <w:t>learners</w:t>
      </w:r>
      <w:r w:rsidR="00E13E2D">
        <w:rPr>
          <w:rFonts w:ascii="HelveticaLTStd-Roman" w:hAnsi="HelveticaLTStd-Roman" w:cs="HelveticaLTStd-Roman"/>
          <w:sz w:val="22"/>
          <w:szCs w:val="22"/>
        </w:rPr>
        <w:t xml:space="preserve"> </w:t>
      </w:r>
      <w:r>
        <w:rPr>
          <w:rFonts w:ascii="HelveticaLTStd-Roman" w:hAnsi="HelveticaLTStd-Roman" w:cs="HelveticaLTStd-Roman"/>
          <w:sz w:val="22"/>
          <w:szCs w:val="22"/>
        </w:rPr>
        <w:t xml:space="preserve">time </w:t>
      </w:r>
      <w:r>
        <w:rPr>
          <w:rFonts w:ascii="HelveticaLTStd-Roman" w:hAnsi="HelveticaLTStd-Roman" w:cs="HelveticaLTStd-Roman"/>
          <w:spacing w:val="-3"/>
          <w:sz w:val="22"/>
          <w:szCs w:val="22"/>
        </w:rPr>
        <w:t xml:space="preserve">to </w:t>
      </w:r>
      <w:r>
        <w:rPr>
          <w:rFonts w:ascii="HelveticaLTStd-Roman" w:hAnsi="HelveticaLTStd-Roman" w:cs="HelveticaLTStd-Roman"/>
          <w:sz w:val="22"/>
          <w:szCs w:val="22"/>
        </w:rPr>
        <w:t xml:space="preserve">read things properly and check that </w:t>
      </w:r>
      <w:r>
        <w:rPr>
          <w:rFonts w:ascii="HelveticaLTStd-Roman" w:hAnsi="HelveticaLTStd-Roman" w:cs="HelveticaLTStd-Roman"/>
          <w:spacing w:val="-5"/>
          <w:sz w:val="22"/>
          <w:szCs w:val="22"/>
        </w:rPr>
        <w:t xml:space="preserve">they </w:t>
      </w:r>
      <w:r>
        <w:rPr>
          <w:rFonts w:ascii="HelveticaLTStd-Roman" w:hAnsi="HelveticaLTStd-Roman" w:cs="HelveticaLTStd-Roman"/>
          <w:spacing w:val="-3"/>
          <w:sz w:val="22"/>
          <w:szCs w:val="22"/>
        </w:rPr>
        <w:t>have</w:t>
      </w:r>
      <w:r>
        <w:rPr>
          <w:rFonts w:ascii="HelveticaLTStd-Roman" w:hAnsi="HelveticaLTStd-Roman" w:cs="HelveticaLTStd-Roman"/>
          <w:spacing w:val="-1"/>
          <w:sz w:val="22"/>
          <w:szCs w:val="22"/>
        </w:rPr>
        <w:t xml:space="preserve"> </w:t>
      </w:r>
      <w:r>
        <w:rPr>
          <w:rFonts w:ascii="HelveticaLTStd-Roman" w:hAnsi="HelveticaLTStd-Roman" w:cs="HelveticaLTStd-Roman"/>
          <w:sz w:val="22"/>
          <w:szCs w:val="22"/>
        </w:rPr>
        <w:t>understood</w:t>
      </w:r>
    </w:p>
    <w:p w14:paraId="142D8481" w14:textId="77777777" w:rsidR="00462A0C" w:rsidRDefault="00462A0C">
      <w:pPr>
        <w:pStyle w:val="BodyText"/>
        <w:kinsoku w:val="0"/>
        <w:overflowPunct w:val="0"/>
        <w:rPr>
          <w:rFonts w:ascii="HelveticaLTStd-Roman" w:hAnsi="HelveticaLTStd-Roman" w:cs="HelveticaLTStd-Roman"/>
          <w:sz w:val="21"/>
          <w:szCs w:val="21"/>
        </w:rPr>
      </w:pPr>
    </w:p>
    <w:p w14:paraId="3141161E" w14:textId="77777777" w:rsidR="00462A0C" w:rsidRDefault="00462A0C">
      <w:pPr>
        <w:pStyle w:val="ListParagraph"/>
        <w:numPr>
          <w:ilvl w:val="0"/>
          <w:numId w:val="8"/>
        </w:numPr>
        <w:tabs>
          <w:tab w:val="left" w:pos="269"/>
        </w:tabs>
        <w:kinsoku w:val="0"/>
        <w:overflowPunct w:val="0"/>
        <w:spacing w:line="232" w:lineRule="auto"/>
        <w:ind w:left="252" w:right="3074" w:hanging="123"/>
        <w:rPr>
          <w:rFonts w:ascii="HelveticaLTStd-Roman" w:hAnsi="HelveticaLTStd-Roman" w:cs="HelveticaLTStd-Roman"/>
          <w:sz w:val="22"/>
          <w:szCs w:val="22"/>
        </w:rPr>
      </w:pPr>
      <w:r>
        <w:rPr>
          <w:rFonts w:ascii="HelveticaLTStd-Roman" w:hAnsi="HelveticaLTStd-Roman" w:cs="HelveticaLTStd-Roman"/>
          <w:spacing w:val="-4"/>
          <w:sz w:val="22"/>
          <w:szCs w:val="22"/>
        </w:rPr>
        <w:t xml:space="preserve">Offer </w:t>
      </w:r>
      <w:r>
        <w:rPr>
          <w:rFonts w:ascii="HelveticaLTStd-Roman" w:hAnsi="HelveticaLTStd-Roman" w:cs="HelveticaLTStd-Roman"/>
          <w:sz w:val="22"/>
          <w:szCs w:val="22"/>
        </w:rPr>
        <w:t xml:space="preserve">reading support if needed, including technology if they prefer </w:t>
      </w:r>
      <w:r>
        <w:rPr>
          <w:rFonts w:ascii="HelveticaLTStd-Roman" w:hAnsi="HelveticaLTStd-Roman" w:cs="HelveticaLTStd-Roman"/>
          <w:spacing w:val="-3"/>
          <w:sz w:val="22"/>
          <w:szCs w:val="22"/>
        </w:rPr>
        <w:t xml:space="preserve">this </w:t>
      </w:r>
      <w:r>
        <w:rPr>
          <w:rFonts w:ascii="HelveticaLTStd-Roman" w:hAnsi="HelveticaLTStd-Roman" w:cs="HelveticaLTStd-Roman"/>
          <w:sz w:val="22"/>
          <w:szCs w:val="22"/>
        </w:rPr>
        <w:t>support</w:t>
      </w:r>
    </w:p>
    <w:p w14:paraId="28FA3ACA" w14:textId="77777777" w:rsidR="00462A0C" w:rsidRDefault="00462A0C">
      <w:pPr>
        <w:pStyle w:val="BodyText"/>
        <w:kinsoku w:val="0"/>
        <w:overflowPunct w:val="0"/>
        <w:spacing w:before="1"/>
        <w:rPr>
          <w:rFonts w:ascii="HelveticaLTStd-Roman" w:hAnsi="HelveticaLTStd-Roman" w:cs="HelveticaLTStd-Roman"/>
          <w:sz w:val="21"/>
          <w:szCs w:val="21"/>
        </w:rPr>
      </w:pPr>
    </w:p>
    <w:p w14:paraId="22AE3293" w14:textId="77777777" w:rsidR="00462A0C" w:rsidRDefault="00462A0C">
      <w:pPr>
        <w:pStyle w:val="ListParagraph"/>
        <w:numPr>
          <w:ilvl w:val="0"/>
          <w:numId w:val="8"/>
        </w:numPr>
        <w:tabs>
          <w:tab w:val="left" w:pos="269"/>
        </w:tabs>
        <w:kinsoku w:val="0"/>
        <w:overflowPunct w:val="0"/>
        <w:spacing w:line="232" w:lineRule="auto"/>
        <w:ind w:left="252" w:right="2958" w:hanging="123"/>
        <w:rPr>
          <w:rFonts w:ascii="HelveticaLTStd-Roman" w:hAnsi="HelveticaLTStd-Roman" w:cs="HelveticaLTStd-Roman"/>
          <w:sz w:val="22"/>
          <w:szCs w:val="22"/>
        </w:rPr>
      </w:pPr>
      <w:r>
        <w:rPr>
          <w:rFonts w:ascii="HelveticaLTStd-Roman" w:hAnsi="HelveticaLTStd-Roman" w:cs="HelveticaLTStd-Roman"/>
          <w:spacing w:val="-4"/>
          <w:sz w:val="22"/>
          <w:szCs w:val="22"/>
        </w:rPr>
        <w:t xml:space="preserve">Provide </w:t>
      </w:r>
      <w:r>
        <w:rPr>
          <w:rFonts w:ascii="HelveticaLTStd-Roman" w:hAnsi="HelveticaLTStd-Roman" w:cs="HelveticaLTStd-Roman"/>
          <w:spacing w:val="-2"/>
          <w:sz w:val="22"/>
          <w:szCs w:val="22"/>
        </w:rPr>
        <w:t xml:space="preserve">words, </w:t>
      </w:r>
      <w:r>
        <w:rPr>
          <w:rFonts w:ascii="HelveticaLTStd-Roman" w:hAnsi="HelveticaLTStd-Roman" w:cs="HelveticaLTStd-Roman"/>
          <w:sz w:val="22"/>
          <w:szCs w:val="22"/>
        </w:rPr>
        <w:t xml:space="preserve">and definitions of new </w:t>
      </w:r>
      <w:r>
        <w:rPr>
          <w:rFonts w:ascii="HelveticaLTStd-Roman" w:hAnsi="HelveticaLTStd-Roman" w:cs="HelveticaLTStd-Roman"/>
          <w:spacing w:val="-2"/>
          <w:sz w:val="22"/>
          <w:szCs w:val="22"/>
        </w:rPr>
        <w:t xml:space="preserve">words, </w:t>
      </w:r>
      <w:r>
        <w:rPr>
          <w:rFonts w:ascii="HelveticaLTStd-Roman" w:hAnsi="HelveticaLTStd-Roman" w:cs="HelveticaLTStd-Roman"/>
          <w:spacing w:val="-3"/>
          <w:sz w:val="22"/>
          <w:szCs w:val="22"/>
        </w:rPr>
        <w:t xml:space="preserve">for </w:t>
      </w:r>
      <w:r>
        <w:rPr>
          <w:rFonts w:ascii="HelveticaLTStd-Roman" w:hAnsi="HelveticaLTStd-Roman" w:cs="HelveticaLTStd-Roman"/>
          <w:sz w:val="22"/>
          <w:szCs w:val="22"/>
        </w:rPr>
        <w:t xml:space="preserve">each new topic </w:t>
      </w:r>
      <w:r>
        <w:rPr>
          <w:rFonts w:ascii="HelveticaLTStd-Roman" w:hAnsi="HelveticaLTStd-Roman" w:cs="HelveticaLTStd-Roman"/>
          <w:spacing w:val="-3"/>
          <w:sz w:val="22"/>
          <w:szCs w:val="22"/>
        </w:rPr>
        <w:t xml:space="preserve">to </w:t>
      </w:r>
      <w:r>
        <w:rPr>
          <w:rFonts w:ascii="HelveticaLTStd-Roman" w:hAnsi="HelveticaLTStd-Roman" w:cs="HelveticaLTStd-Roman"/>
          <w:sz w:val="22"/>
          <w:szCs w:val="22"/>
        </w:rPr>
        <w:t>learn in</w:t>
      </w:r>
      <w:r>
        <w:rPr>
          <w:rFonts w:ascii="HelveticaLTStd-Roman" w:hAnsi="HelveticaLTStd-Roman" w:cs="HelveticaLTStd-Roman"/>
          <w:spacing w:val="-1"/>
          <w:sz w:val="22"/>
          <w:szCs w:val="22"/>
        </w:rPr>
        <w:t xml:space="preserve"> </w:t>
      </w:r>
      <w:r>
        <w:rPr>
          <w:rFonts w:ascii="HelveticaLTStd-Roman" w:hAnsi="HelveticaLTStd-Roman" w:cs="HelveticaLTStd-Roman"/>
          <w:sz w:val="22"/>
          <w:szCs w:val="22"/>
        </w:rPr>
        <w:t>advance</w:t>
      </w:r>
    </w:p>
    <w:p w14:paraId="0FD6E70E" w14:textId="77777777" w:rsidR="00462A0C" w:rsidRDefault="00462A0C">
      <w:pPr>
        <w:pStyle w:val="BodyText"/>
        <w:kinsoku w:val="0"/>
        <w:overflowPunct w:val="0"/>
        <w:rPr>
          <w:rFonts w:ascii="HelveticaLTStd-Roman" w:hAnsi="HelveticaLTStd-Roman" w:cs="HelveticaLTStd-Roman"/>
          <w:sz w:val="21"/>
          <w:szCs w:val="21"/>
        </w:rPr>
      </w:pPr>
    </w:p>
    <w:p w14:paraId="426AB9A9" w14:textId="77777777" w:rsidR="00462A0C" w:rsidRDefault="00462A0C">
      <w:pPr>
        <w:pStyle w:val="ListParagraph"/>
        <w:numPr>
          <w:ilvl w:val="0"/>
          <w:numId w:val="8"/>
        </w:numPr>
        <w:tabs>
          <w:tab w:val="left" w:pos="269"/>
        </w:tabs>
        <w:kinsoku w:val="0"/>
        <w:overflowPunct w:val="0"/>
        <w:spacing w:line="232" w:lineRule="auto"/>
        <w:ind w:left="252" w:right="2900" w:hanging="123"/>
        <w:rPr>
          <w:rFonts w:ascii="HelveticaLTStd-Roman" w:hAnsi="HelveticaLTStd-Roman" w:cs="HelveticaLTStd-Roman"/>
          <w:sz w:val="22"/>
          <w:szCs w:val="22"/>
        </w:rPr>
      </w:pPr>
      <w:r>
        <w:rPr>
          <w:rFonts w:ascii="HelveticaLTStd-Roman" w:hAnsi="HelveticaLTStd-Roman" w:cs="HelveticaLTStd-Roman"/>
          <w:spacing w:val="-4"/>
          <w:sz w:val="22"/>
          <w:szCs w:val="22"/>
        </w:rPr>
        <w:t xml:space="preserve">Provide </w:t>
      </w:r>
      <w:r>
        <w:rPr>
          <w:rFonts w:ascii="HelveticaLTStd-Roman" w:hAnsi="HelveticaLTStd-Roman" w:cs="HelveticaLTStd-Roman"/>
          <w:sz w:val="22"/>
          <w:szCs w:val="22"/>
        </w:rPr>
        <w:t xml:space="preserve">pictures diagrams, </w:t>
      </w:r>
      <w:proofErr w:type="gramStart"/>
      <w:r>
        <w:rPr>
          <w:rFonts w:ascii="HelveticaLTStd-Roman" w:hAnsi="HelveticaLTStd-Roman" w:cs="HelveticaLTStd-Roman"/>
          <w:sz w:val="22"/>
          <w:szCs w:val="22"/>
        </w:rPr>
        <w:t>audio</w:t>
      </w:r>
      <w:proofErr w:type="gramEnd"/>
      <w:r>
        <w:rPr>
          <w:rFonts w:ascii="HelveticaLTStd-Roman" w:hAnsi="HelveticaLTStd-Roman" w:cs="HelveticaLTStd-Roman"/>
          <w:sz w:val="22"/>
          <w:szCs w:val="22"/>
        </w:rPr>
        <w:t xml:space="preserve"> and images, where possible </w:t>
      </w:r>
      <w:r>
        <w:rPr>
          <w:rFonts w:ascii="HelveticaLTStd-Roman" w:hAnsi="HelveticaLTStd-Roman" w:cs="HelveticaLTStd-Roman"/>
          <w:spacing w:val="-3"/>
          <w:sz w:val="22"/>
          <w:szCs w:val="22"/>
        </w:rPr>
        <w:t xml:space="preserve">to </w:t>
      </w:r>
      <w:r>
        <w:rPr>
          <w:rFonts w:ascii="HelveticaLTStd-Roman" w:hAnsi="HelveticaLTStd-Roman" w:cs="HelveticaLTStd-Roman"/>
          <w:sz w:val="22"/>
          <w:szCs w:val="22"/>
        </w:rPr>
        <w:t xml:space="preserve">support learning </w:t>
      </w:r>
      <w:r>
        <w:rPr>
          <w:rFonts w:ascii="HelveticaLTStd-Roman" w:hAnsi="HelveticaLTStd-Roman" w:cs="HelveticaLTStd-Roman"/>
          <w:spacing w:val="-4"/>
          <w:sz w:val="22"/>
          <w:szCs w:val="22"/>
        </w:rPr>
        <w:t>key</w:t>
      </w:r>
      <w:r>
        <w:rPr>
          <w:rFonts w:ascii="HelveticaLTStd-Roman" w:hAnsi="HelveticaLTStd-Roman" w:cs="HelveticaLTStd-Roman"/>
          <w:sz w:val="22"/>
          <w:szCs w:val="22"/>
        </w:rPr>
        <w:t xml:space="preserve"> points</w:t>
      </w:r>
    </w:p>
    <w:p w14:paraId="13615D5E" w14:textId="77777777" w:rsidR="00462A0C" w:rsidRDefault="00462A0C">
      <w:pPr>
        <w:pStyle w:val="BodyText"/>
        <w:kinsoku w:val="0"/>
        <w:overflowPunct w:val="0"/>
        <w:spacing w:before="7"/>
        <w:rPr>
          <w:rFonts w:ascii="HelveticaLTStd-Roman" w:hAnsi="HelveticaLTStd-Roman" w:cs="HelveticaLTStd-Roman"/>
          <w:sz w:val="20"/>
          <w:szCs w:val="20"/>
        </w:rPr>
      </w:pPr>
    </w:p>
    <w:p w14:paraId="194791E1" w14:textId="77777777" w:rsidR="00462A0C" w:rsidRDefault="00462A0C">
      <w:pPr>
        <w:pStyle w:val="ListParagraph"/>
        <w:numPr>
          <w:ilvl w:val="0"/>
          <w:numId w:val="8"/>
        </w:numPr>
        <w:tabs>
          <w:tab w:val="left" w:pos="269"/>
        </w:tabs>
        <w:kinsoku w:val="0"/>
        <w:overflowPunct w:val="0"/>
        <w:ind w:left="268"/>
        <w:rPr>
          <w:rFonts w:ascii="HelveticaLTStd-Roman" w:hAnsi="HelveticaLTStd-Roman" w:cs="HelveticaLTStd-Roman"/>
          <w:sz w:val="22"/>
          <w:szCs w:val="22"/>
        </w:rPr>
      </w:pPr>
      <w:r>
        <w:rPr>
          <w:rFonts w:ascii="HelveticaLTStd-Roman" w:hAnsi="HelveticaLTStd-Roman" w:cs="HelveticaLTStd-Roman"/>
          <w:sz w:val="22"/>
          <w:szCs w:val="22"/>
        </w:rPr>
        <w:t xml:space="preserve">Help them clear notes they can use </w:t>
      </w:r>
      <w:r>
        <w:rPr>
          <w:rFonts w:ascii="HelveticaLTStd-Roman" w:hAnsi="HelveticaLTStd-Roman" w:cs="HelveticaLTStd-Roman"/>
          <w:spacing w:val="-3"/>
          <w:sz w:val="22"/>
          <w:szCs w:val="22"/>
        </w:rPr>
        <w:t>for</w:t>
      </w:r>
      <w:r>
        <w:rPr>
          <w:rFonts w:ascii="HelveticaLTStd-Roman" w:hAnsi="HelveticaLTStd-Roman" w:cs="HelveticaLTStd-Roman"/>
          <w:spacing w:val="-2"/>
          <w:sz w:val="22"/>
          <w:szCs w:val="22"/>
        </w:rPr>
        <w:t xml:space="preserve"> </w:t>
      </w:r>
      <w:r>
        <w:rPr>
          <w:rFonts w:ascii="HelveticaLTStd-Roman" w:hAnsi="HelveticaLTStd-Roman" w:cs="HelveticaLTStd-Roman"/>
          <w:sz w:val="22"/>
          <w:szCs w:val="22"/>
        </w:rPr>
        <w:t>revision</w:t>
      </w:r>
    </w:p>
    <w:p w14:paraId="69B41716" w14:textId="77777777" w:rsidR="00462A0C" w:rsidRDefault="00462A0C">
      <w:pPr>
        <w:pStyle w:val="BodyText"/>
        <w:kinsoku w:val="0"/>
        <w:overflowPunct w:val="0"/>
        <w:rPr>
          <w:rFonts w:ascii="HelveticaLTStd-Roman" w:hAnsi="HelveticaLTStd-Roman" w:cs="HelveticaLTStd-Roman"/>
          <w:sz w:val="21"/>
          <w:szCs w:val="21"/>
        </w:rPr>
      </w:pPr>
    </w:p>
    <w:p w14:paraId="3CE6A998" w14:textId="77777777" w:rsidR="00462A0C" w:rsidRDefault="00462A0C">
      <w:pPr>
        <w:pStyle w:val="ListParagraph"/>
        <w:numPr>
          <w:ilvl w:val="0"/>
          <w:numId w:val="8"/>
        </w:numPr>
        <w:tabs>
          <w:tab w:val="left" w:pos="269"/>
        </w:tabs>
        <w:kinsoku w:val="0"/>
        <w:overflowPunct w:val="0"/>
        <w:spacing w:line="232" w:lineRule="auto"/>
        <w:ind w:left="252" w:right="3113" w:hanging="123"/>
        <w:rPr>
          <w:rFonts w:ascii="HelveticaLTStd-Roman" w:hAnsi="HelveticaLTStd-Roman" w:cs="HelveticaLTStd-Roman"/>
          <w:sz w:val="22"/>
          <w:szCs w:val="22"/>
        </w:rPr>
      </w:pPr>
      <w:r>
        <w:rPr>
          <w:rFonts w:ascii="HelveticaLTStd-Roman" w:hAnsi="HelveticaLTStd-Roman" w:cs="HelveticaLTStd-Roman"/>
          <w:sz w:val="22"/>
          <w:szCs w:val="22"/>
        </w:rPr>
        <w:t xml:space="preserve">Separate marking of spelling, </w:t>
      </w:r>
      <w:proofErr w:type="gramStart"/>
      <w:r>
        <w:rPr>
          <w:rFonts w:ascii="HelveticaLTStd-Roman" w:hAnsi="HelveticaLTStd-Roman" w:cs="HelveticaLTStd-Roman"/>
          <w:sz w:val="22"/>
          <w:szCs w:val="22"/>
        </w:rPr>
        <w:t>punctuation</w:t>
      </w:r>
      <w:proofErr w:type="gramEnd"/>
      <w:r>
        <w:rPr>
          <w:rFonts w:ascii="HelveticaLTStd-Roman" w:hAnsi="HelveticaLTStd-Roman" w:cs="HelveticaLTStd-Roman"/>
          <w:sz w:val="22"/>
          <w:szCs w:val="22"/>
        </w:rPr>
        <w:t xml:space="preserve"> and written expression</w:t>
      </w:r>
      <w:r>
        <w:rPr>
          <w:rFonts w:ascii="HelveticaLTStd-Roman" w:hAnsi="HelveticaLTStd-Roman" w:cs="HelveticaLTStd-Roman"/>
          <w:spacing w:val="-28"/>
          <w:sz w:val="22"/>
          <w:szCs w:val="22"/>
        </w:rPr>
        <w:t xml:space="preserve"> </w:t>
      </w:r>
      <w:r>
        <w:rPr>
          <w:rFonts w:ascii="HelveticaLTStd-Roman" w:hAnsi="HelveticaLTStd-Roman" w:cs="HelveticaLTStd-Roman"/>
          <w:spacing w:val="-5"/>
          <w:sz w:val="22"/>
          <w:szCs w:val="22"/>
        </w:rPr>
        <w:t xml:space="preserve">from </w:t>
      </w:r>
      <w:r>
        <w:rPr>
          <w:rFonts w:ascii="HelveticaLTStd-Roman" w:hAnsi="HelveticaLTStd-Roman" w:cs="HelveticaLTStd-Roman"/>
          <w:sz w:val="22"/>
          <w:szCs w:val="22"/>
        </w:rPr>
        <w:t xml:space="preserve">content so that the young </w:t>
      </w:r>
      <w:r>
        <w:rPr>
          <w:rFonts w:ascii="HelveticaLTStd-Roman" w:hAnsi="HelveticaLTStd-Roman" w:cs="HelveticaLTStd-Roman"/>
          <w:spacing w:val="-4"/>
          <w:sz w:val="22"/>
          <w:szCs w:val="22"/>
        </w:rPr>
        <w:t xml:space="preserve">person’s </w:t>
      </w:r>
      <w:r>
        <w:rPr>
          <w:rFonts w:ascii="HelveticaLTStd-Roman" w:hAnsi="HelveticaLTStd-Roman" w:cs="HelveticaLTStd-Roman"/>
          <w:sz w:val="22"/>
          <w:szCs w:val="22"/>
        </w:rPr>
        <w:t>knowledge and understanding is acknowledged</w:t>
      </w:r>
    </w:p>
    <w:p w14:paraId="7804F6B2" w14:textId="77777777" w:rsidR="00462A0C" w:rsidRDefault="00462A0C">
      <w:pPr>
        <w:pStyle w:val="BodyText"/>
        <w:kinsoku w:val="0"/>
        <w:overflowPunct w:val="0"/>
        <w:spacing w:before="5"/>
        <w:rPr>
          <w:rFonts w:ascii="HelveticaLTStd-Roman" w:hAnsi="HelveticaLTStd-Roman" w:cs="HelveticaLTStd-Roman"/>
          <w:sz w:val="20"/>
          <w:szCs w:val="20"/>
        </w:rPr>
      </w:pPr>
    </w:p>
    <w:p w14:paraId="7178F9A1" w14:textId="77777777" w:rsidR="00462A0C" w:rsidRDefault="00462A0C">
      <w:pPr>
        <w:pStyle w:val="ListParagraph"/>
        <w:numPr>
          <w:ilvl w:val="0"/>
          <w:numId w:val="8"/>
        </w:numPr>
        <w:tabs>
          <w:tab w:val="left" w:pos="269"/>
        </w:tabs>
        <w:kinsoku w:val="0"/>
        <w:overflowPunct w:val="0"/>
        <w:spacing w:line="294" w:lineRule="exact"/>
        <w:ind w:left="268"/>
        <w:rPr>
          <w:rFonts w:ascii="HelveticaLTStd-Roman" w:hAnsi="HelveticaLTStd-Roman" w:cs="HelveticaLTStd-Roman"/>
          <w:spacing w:val="-3"/>
          <w:sz w:val="22"/>
          <w:szCs w:val="22"/>
        </w:rPr>
      </w:pPr>
      <w:r>
        <w:rPr>
          <w:rFonts w:ascii="HelveticaLTStd-Roman" w:hAnsi="HelveticaLTStd-Roman" w:cs="HelveticaLTStd-Roman"/>
          <w:spacing w:val="-4"/>
          <w:sz w:val="22"/>
          <w:szCs w:val="22"/>
        </w:rPr>
        <w:t xml:space="preserve">Provide </w:t>
      </w:r>
      <w:r>
        <w:rPr>
          <w:rFonts w:ascii="HelveticaLTStd-Roman" w:hAnsi="HelveticaLTStd-Roman" w:cs="HelveticaLTStd-Roman"/>
          <w:sz w:val="22"/>
          <w:szCs w:val="22"/>
        </w:rPr>
        <w:t xml:space="preserve">hand-outs </w:t>
      </w:r>
      <w:r>
        <w:rPr>
          <w:rFonts w:ascii="HelveticaLTStd-Roman" w:hAnsi="HelveticaLTStd-Roman" w:cs="HelveticaLTStd-Roman"/>
          <w:spacing w:val="-3"/>
          <w:sz w:val="22"/>
          <w:szCs w:val="22"/>
        </w:rPr>
        <w:t xml:space="preserve">for </w:t>
      </w:r>
      <w:r>
        <w:rPr>
          <w:rFonts w:ascii="HelveticaLTStd-Roman" w:hAnsi="HelveticaLTStd-Roman" w:cs="HelveticaLTStd-Roman"/>
          <w:sz w:val="22"/>
          <w:szCs w:val="22"/>
        </w:rPr>
        <w:t xml:space="preserve">discussions so that the </w:t>
      </w:r>
      <w:r w:rsidR="00F778F6">
        <w:rPr>
          <w:rFonts w:ascii="HelveticaLTStd-Roman" w:hAnsi="HelveticaLTStd-Roman" w:cs="HelveticaLTStd-Roman"/>
          <w:sz w:val="22"/>
          <w:szCs w:val="22"/>
        </w:rPr>
        <w:t xml:space="preserve">learners </w:t>
      </w:r>
      <w:r>
        <w:rPr>
          <w:rFonts w:ascii="HelveticaLTStd-Roman" w:hAnsi="HelveticaLTStd-Roman" w:cs="HelveticaLTStd-Roman"/>
          <w:spacing w:val="-3"/>
          <w:sz w:val="22"/>
          <w:szCs w:val="22"/>
        </w:rPr>
        <w:t xml:space="preserve">have </w:t>
      </w:r>
      <w:r>
        <w:rPr>
          <w:rFonts w:ascii="HelveticaLTStd-Roman" w:hAnsi="HelveticaLTStd-Roman" w:cs="HelveticaLTStd-Roman"/>
          <w:sz w:val="22"/>
          <w:szCs w:val="22"/>
        </w:rPr>
        <w:t>time</w:t>
      </w:r>
      <w:r>
        <w:rPr>
          <w:rFonts w:ascii="HelveticaLTStd-Roman" w:hAnsi="HelveticaLTStd-Roman" w:cs="HelveticaLTStd-Roman"/>
          <w:spacing w:val="10"/>
          <w:sz w:val="22"/>
          <w:szCs w:val="22"/>
        </w:rPr>
        <w:t xml:space="preserve"> </w:t>
      </w:r>
      <w:r>
        <w:rPr>
          <w:rFonts w:ascii="HelveticaLTStd-Roman" w:hAnsi="HelveticaLTStd-Roman" w:cs="HelveticaLTStd-Roman"/>
          <w:spacing w:val="-3"/>
          <w:sz w:val="22"/>
          <w:szCs w:val="22"/>
        </w:rPr>
        <w:t>to</w:t>
      </w:r>
    </w:p>
    <w:p w14:paraId="490D9624" w14:textId="77777777" w:rsidR="00462A0C" w:rsidRDefault="00462A0C">
      <w:pPr>
        <w:pStyle w:val="ListParagraph"/>
        <w:numPr>
          <w:ilvl w:val="0"/>
          <w:numId w:val="8"/>
        </w:numPr>
        <w:tabs>
          <w:tab w:val="left" w:pos="269"/>
        </w:tabs>
        <w:kinsoku w:val="0"/>
        <w:overflowPunct w:val="0"/>
        <w:spacing w:line="294" w:lineRule="exact"/>
        <w:ind w:left="268"/>
        <w:rPr>
          <w:rFonts w:ascii="HelveticaLTStd-Roman" w:hAnsi="HelveticaLTStd-Roman" w:cs="HelveticaLTStd-Roman"/>
          <w:spacing w:val="-3"/>
          <w:sz w:val="22"/>
          <w:szCs w:val="22"/>
        </w:rPr>
        <w:sectPr w:rsidR="00462A0C">
          <w:footerReference w:type="default" r:id="rId18"/>
          <w:pgSz w:w="23820" w:h="16840" w:orient="landscape"/>
          <w:pgMar w:top="1100" w:right="740" w:bottom="680" w:left="720" w:header="0" w:footer="492" w:gutter="0"/>
          <w:cols w:num="2" w:space="720" w:equalWidth="0">
            <w:col w:w="8944" w:space="3244"/>
            <w:col w:w="10172"/>
          </w:cols>
          <w:noEndnote/>
        </w:sectPr>
      </w:pPr>
    </w:p>
    <w:p w14:paraId="2945B846" w14:textId="77777777" w:rsidR="00462A0C" w:rsidRDefault="00462A0C">
      <w:pPr>
        <w:pStyle w:val="Heading2"/>
        <w:kinsoku w:val="0"/>
        <w:overflowPunct w:val="0"/>
        <w:spacing w:before="7"/>
      </w:pPr>
      <w:r>
        <w:t>Features of dyslexia can be:</w:t>
      </w:r>
    </w:p>
    <w:p w14:paraId="72BB1D0F" w14:textId="77777777" w:rsidR="00462A0C" w:rsidRDefault="00462A0C">
      <w:pPr>
        <w:pStyle w:val="BodyText"/>
        <w:kinsoku w:val="0"/>
        <w:overflowPunct w:val="0"/>
        <w:rPr>
          <w:b/>
          <w:bCs/>
        </w:rPr>
      </w:pPr>
    </w:p>
    <w:p w14:paraId="0F56BB2B" w14:textId="77777777" w:rsidR="00462A0C" w:rsidRDefault="00462A0C">
      <w:pPr>
        <w:pStyle w:val="ListParagraph"/>
        <w:numPr>
          <w:ilvl w:val="0"/>
          <w:numId w:val="8"/>
        </w:numPr>
        <w:tabs>
          <w:tab w:val="left" w:pos="269"/>
        </w:tabs>
        <w:kinsoku w:val="0"/>
        <w:overflowPunct w:val="0"/>
        <w:spacing w:line="249" w:lineRule="auto"/>
        <w:ind w:right="144" w:hanging="134"/>
      </w:pPr>
      <w:r>
        <w:t>Difficulties with blending sounds to</w:t>
      </w:r>
      <w:r>
        <w:rPr>
          <w:spacing w:val="-23"/>
        </w:rPr>
        <w:t xml:space="preserve"> </w:t>
      </w:r>
      <w:r>
        <w:t>read, say and spell</w:t>
      </w:r>
      <w:r>
        <w:rPr>
          <w:spacing w:val="-2"/>
        </w:rPr>
        <w:t xml:space="preserve"> </w:t>
      </w:r>
      <w:r>
        <w:t>words</w:t>
      </w:r>
    </w:p>
    <w:p w14:paraId="0D5717B2" w14:textId="77777777" w:rsidR="00462A0C" w:rsidRDefault="00462A0C">
      <w:pPr>
        <w:pStyle w:val="BodyText"/>
        <w:kinsoku w:val="0"/>
        <w:overflowPunct w:val="0"/>
        <w:spacing w:before="1"/>
        <w:rPr>
          <w:sz w:val="23"/>
          <w:szCs w:val="23"/>
        </w:rPr>
      </w:pPr>
    </w:p>
    <w:p w14:paraId="6134CE8B" w14:textId="77777777" w:rsidR="00462A0C" w:rsidRDefault="00462A0C">
      <w:pPr>
        <w:pStyle w:val="ListParagraph"/>
        <w:numPr>
          <w:ilvl w:val="0"/>
          <w:numId w:val="8"/>
        </w:numPr>
        <w:tabs>
          <w:tab w:val="left" w:pos="269"/>
        </w:tabs>
        <w:kinsoku w:val="0"/>
        <w:overflowPunct w:val="0"/>
        <w:spacing w:line="249" w:lineRule="auto"/>
        <w:ind w:right="209" w:hanging="134"/>
      </w:pPr>
      <w:r>
        <w:t>Reading things wrong and then not fully understanding</w:t>
      </w:r>
    </w:p>
    <w:p w14:paraId="41E4A441" w14:textId="77777777" w:rsidR="00462A0C" w:rsidRDefault="00462A0C">
      <w:pPr>
        <w:pStyle w:val="BodyText"/>
        <w:kinsoku w:val="0"/>
        <w:overflowPunct w:val="0"/>
        <w:spacing w:before="1"/>
        <w:rPr>
          <w:sz w:val="23"/>
          <w:szCs w:val="23"/>
        </w:rPr>
      </w:pPr>
    </w:p>
    <w:p w14:paraId="7B7E31D1" w14:textId="77777777" w:rsidR="00462A0C" w:rsidRDefault="00462A0C">
      <w:pPr>
        <w:pStyle w:val="ListParagraph"/>
        <w:numPr>
          <w:ilvl w:val="0"/>
          <w:numId w:val="8"/>
        </w:numPr>
        <w:tabs>
          <w:tab w:val="left" w:pos="269"/>
        </w:tabs>
        <w:kinsoku w:val="0"/>
        <w:overflowPunct w:val="0"/>
        <w:spacing w:line="249" w:lineRule="auto"/>
        <w:ind w:right="211" w:hanging="134"/>
      </w:pPr>
      <w:r>
        <w:t>Difficulties with remembering more than one thing at a</w:t>
      </w:r>
      <w:r>
        <w:rPr>
          <w:spacing w:val="-4"/>
        </w:rPr>
        <w:t xml:space="preserve"> </w:t>
      </w:r>
      <w:r>
        <w:t>time</w:t>
      </w:r>
    </w:p>
    <w:p w14:paraId="334A27D2" w14:textId="77777777" w:rsidR="00462A0C" w:rsidRDefault="00462A0C">
      <w:pPr>
        <w:pStyle w:val="BodyText"/>
        <w:kinsoku w:val="0"/>
        <w:overflowPunct w:val="0"/>
        <w:spacing w:before="1"/>
        <w:rPr>
          <w:sz w:val="23"/>
          <w:szCs w:val="23"/>
        </w:rPr>
      </w:pPr>
    </w:p>
    <w:p w14:paraId="3EE677BC" w14:textId="77777777" w:rsidR="00462A0C" w:rsidRDefault="00462A0C">
      <w:pPr>
        <w:pStyle w:val="ListParagraph"/>
        <w:numPr>
          <w:ilvl w:val="0"/>
          <w:numId w:val="8"/>
        </w:numPr>
        <w:tabs>
          <w:tab w:val="left" w:pos="269"/>
        </w:tabs>
        <w:kinsoku w:val="0"/>
        <w:overflowPunct w:val="0"/>
        <w:ind w:left="268"/>
      </w:pPr>
      <w:r>
        <w:t>Difficulties constructing written</w:t>
      </w:r>
      <w:r>
        <w:rPr>
          <w:spacing w:val="-16"/>
        </w:rPr>
        <w:t xml:space="preserve"> </w:t>
      </w:r>
      <w:r>
        <w:t>sentences</w:t>
      </w:r>
    </w:p>
    <w:p w14:paraId="2A8C35F9" w14:textId="77777777" w:rsidR="00462A0C" w:rsidRDefault="00462A0C">
      <w:pPr>
        <w:pStyle w:val="BodyText"/>
        <w:kinsoku w:val="0"/>
        <w:overflowPunct w:val="0"/>
      </w:pPr>
    </w:p>
    <w:p w14:paraId="5FFF60A8" w14:textId="77777777" w:rsidR="00462A0C" w:rsidRDefault="00462A0C">
      <w:pPr>
        <w:pStyle w:val="ListParagraph"/>
        <w:numPr>
          <w:ilvl w:val="0"/>
          <w:numId w:val="8"/>
        </w:numPr>
        <w:tabs>
          <w:tab w:val="left" w:pos="269"/>
        </w:tabs>
        <w:kinsoku w:val="0"/>
        <w:overflowPunct w:val="0"/>
        <w:spacing w:line="249" w:lineRule="auto"/>
        <w:ind w:right="183" w:hanging="134"/>
      </w:pPr>
      <w:r>
        <w:t>Difficulties finding words when talking to someone</w:t>
      </w:r>
    </w:p>
    <w:p w14:paraId="632BE6A5" w14:textId="77777777" w:rsidR="00462A0C" w:rsidRDefault="00462A0C">
      <w:pPr>
        <w:pStyle w:val="BodyText"/>
        <w:kinsoku w:val="0"/>
        <w:overflowPunct w:val="0"/>
        <w:spacing w:before="1"/>
        <w:rPr>
          <w:sz w:val="23"/>
          <w:szCs w:val="23"/>
        </w:rPr>
      </w:pPr>
    </w:p>
    <w:p w14:paraId="263C2B13" w14:textId="77777777" w:rsidR="00462A0C" w:rsidRDefault="00462A0C">
      <w:pPr>
        <w:pStyle w:val="ListParagraph"/>
        <w:numPr>
          <w:ilvl w:val="0"/>
          <w:numId w:val="8"/>
        </w:numPr>
        <w:tabs>
          <w:tab w:val="left" w:pos="269"/>
        </w:tabs>
        <w:kinsoku w:val="0"/>
        <w:overflowPunct w:val="0"/>
        <w:spacing w:line="249" w:lineRule="auto"/>
        <w:ind w:right="998" w:hanging="134"/>
      </w:pPr>
      <w:r>
        <w:t>Difficulties with organisation</w:t>
      </w:r>
      <w:r>
        <w:rPr>
          <w:spacing w:val="-28"/>
        </w:rPr>
        <w:t xml:space="preserve"> </w:t>
      </w:r>
      <w:r>
        <w:t>and time-management</w:t>
      </w:r>
    </w:p>
    <w:p w14:paraId="6D4D374A" w14:textId="77777777" w:rsidR="00462A0C" w:rsidRDefault="00462A0C">
      <w:pPr>
        <w:pStyle w:val="ListParagraph"/>
        <w:numPr>
          <w:ilvl w:val="0"/>
          <w:numId w:val="8"/>
        </w:numPr>
        <w:tabs>
          <w:tab w:val="left" w:pos="269"/>
        </w:tabs>
        <w:kinsoku w:val="0"/>
        <w:overflowPunct w:val="0"/>
        <w:spacing w:line="269" w:lineRule="exact"/>
        <w:ind w:left="268"/>
      </w:pPr>
      <w:r>
        <w:br w:type="column"/>
      </w:r>
      <w:r>
        <w:t>Slower speed of information</w:t>
      </w:r>
      <w:r>
        <w:rPr>
          <w:spacing w:val="-13"/>
        </w:rPr>
        <w:t xml:space="preserve"> </w:t>
      </w:r>
      <w:r>
        <w:t>processing</w:t>
      </w:r>
    </w:p>
    <w:p w14:paraId="464F0559" w14:textId="77777777" w:rsidR="00462A0C" w:rsidRDefault="00462A0C">
      <w:pPr>
        <w:pStyle w:val="BodyText"/>
        <w:kinsoku w:val="0"/>
        <w:overflowPunct w:val="0"/>
        <w:spacing w:before="12"/>
        <w:ind w:left="263"/>
      </w:pPr>
      <w:r>
        <w:t>(need longer to think what to</w:t>
      </w:r>
    </w:p>
    <w:p w14:paraId="608CFDB9" w14:textId="77777777" w:rsidR="00462A0C" w:rsidRDefault="00462A0C">
      <w:pPr>
        <w:pStyle w:val="BodyText"/>
        <w:kinsoku w:val="0"/>
        <w:overflowPunct w:val="0"/>
        <w:spacing w:before="12" w:line="249" w:lineRule="auto"/>
        <w:ind w:left="263" w:right="20"/>
      </w:pPr>
      <w:r>
        <w:t>say, have difficulty with ‘word retrieval’). Slower reading speed, especially if sensitive to light – may benefit from using a coloured overlay and changing screen background</w:t>
      </w:r>
    </w:p>
    <w:p w14:paraId="1BEE8C9C" w14:textId="77777777" w:rsidR="00462A0C" w:rsidRDefault="00462A0C">
      <w:pPr>
        <w:pStyle w:val="BodyText"/>
        <w:kinsoku w:val="0"/>
        <w:overflowPunct w:val="0"/>
        <w:spacing w:before="4"/>
        <w:rPr>
          <w:sz w:val="23"/>
          <w:szCs w:val="23"/>
        </w:rPr>
      </w:pPr>
    </w:p>
    <w:p w14:paraId="2994ED74" w14:textId="77777777" w:rsidR="00462A0C" w:rsidRDefault="00462A0C">
      <w:pPr>
        <w:pStyle w:val="ListParagraph"/>
        <w:numPr>
          <w:ilvl w:val="0"/>
          <w:numId w:val="8"/>
        </w:numPr>
        <w:tabs>
          <w:tab w:val="left" w:pos="269"/>
        </w:tabs>
        <w:kinsoku w:val="0"/>
        <w:overflowPunct w:val="0"/>
        <w:spacing w:line="249" w:lineRule="auto"/>
        <w:ind w:right="536" w:hanging="134"/>
      </w:pPr>
      <w:r>
        <w:rPr>
          <w:spacing w:val="-3"/>
        </w:rPr>
        <w:t xml:space="preserve">Time </w:t>
      </w:r>
      <w:r>
        <w:t>management and organisation, including completing</w:t>
      </w:r>
      <w:r>
        <w:rPr>
          <w:spacing w:val="-4"/>
        </w:rPr>
        <w:t xml:space="preserve"> </w:t>
      </w:r>
      <w:r>
        <w:t>activities</w:t>
      </w:r>
    </w:p>
    <w:p w14:paraId="51663822" w14:textId="77777777" w:rsidR="00462A0C" w:rsidRDefault="00462A0C">
      <w:pPr>
        <w:pStyle w:val="BodyText"/>
        <w:kinsoku w:val="0"/>
        <w:overflowPunct w:val="0"/>
        <w:spacing w:before="1"/>
        <w:rPr>
          <w:sz w:val="23"/>
          <w:szCs w:val="23"/>
        </w:rPr>
      </w:pPr>
    </w:p>
    <w:p w14:paraId="598444A5" w14:textId="77777777" w:rsidR="00462A0C" w:rsidRDefault="00462A0C">
      <w:pPr>
        <w:pStyle w:val="ListParagraph"/>
        <w:numPr>
          <w:ilvl w:val="0"/>
          <w:numId w:val="8"/>
        </w:numPr>
        <w:tabs>
          <w:tab w:val="left" w:pos="269"/>
        </w:tabs>
        <w:kinsoku w:val="0"/>
        <w:overflowPunct w:val="0"/>
        <w:spacing w:line="249" w:lineRule="auto"/>
        <w:ind w:right="380" w:hanging="134"/>
      </w:pPr>
      <w:r>
        <w:t>Frustration at own difficulties which do not reflect their</w:t>
      </w:r>
      <w:r>
        <w:rPr>
          <w:spacing w:val="-2"/>
        </w:rPr>
        <w:t xml:space="preserve"> </w:t>
      </w:r>
      <w:r>
        <w:t>ability</w:t>
      </w:r>
    </w:p>
    <w:p w14:paraId="424A550B" w14:textId="77777777" w:rsidR="00462A0C" w:rsidRDefault="00462A0C">
      <w:pPr>
        <w:pStyle w:val="BodyText"/>
        <w:kinsoku w:val="0"/>
        <w:overflowPunct w:val="0"/>
        <w:spacing w:before="1"/>
        <w:rPr>
          <w:sz w:val="23"/>
          <w:szCs w:val="23"/>
        </w:rPr>
      </w:pPr>
    </w:p>
    <w:p w14:paraId="38AD5E70" w14:textId="77777777" w:rsidR="00462A0C" w:rsidRDefault="00462A0C">
      <w:pPr>
        <w:pStyle w:val="ListParagraph"/>
        <w:numPr>
          <w:ilvl w:val="0"/>
          <w:numId w:val="8"/>
        </w:numPr>
        <w:tabs>
          <w:tab w:val="left" w:pos="269"/>
        </w:tabs>
        <w:kinsoku w:val="0"/>
        <w:overflowPunct w:val="0"/>
        <w:ind w:left="268"/>
      </w:pPr>
      <w:r>
        <w:t>Concentration.</w:t>
      </w:r>
    </w:p>
    <w:p w14:paraId="6E0CC78D" w14:textId="77777777" w:rsidR="00462A0C" w:rsidRDefault="00462A0C">
      <w:pPr>
        <w:pStyle w:val="BodyText"/>
        <w:kinsoku w:val="0"/>
        <w:overflowPunct w:val="0"/>
        <w:spacing w:before="2" w:line="232" w:lineRule="auto"/>
        <w:ind w:left="252" w:right="2672"/>
        <w:rPr>
          <w:rFonts w:ascii="HelveticaLTStd-Roman" w:hAnsi="HelveticaLTStd-Roman" w:cs="HelveticaLTStd-Roman"/>
          <w:sz w:val="22"/>
          <w:szCs w:val="22"/>
        </w:rPr>
      </w:pPr>
      <w:r>
        <w:rPr>
          <w:rFonts w:ascii="Times New Roman" w:hAnsi="Times New Roman" w:cs="Times New Roman"/>
        </w:rPr>
        <w:br w:type="column"/>
      </w:r>
      <w:r>
        <w:rPr>
          <w:rFonts w:ascii="HelveticaLTStd-Roman" w:hAnsi="HelveticaLTStd-Roman" w:cs="HelveticaLTStd-Roman"/>
          <w:sz w:val="22"/>
          <w:szCs w:val="22"/>
        </w:rPr>
        <w:t>read through at their leisure. If reading is a real problem, provide handouts electronically and encourage reading with Text Help</w:t>
      </w:r>
    </w:p>
    <w:p w14:paraId="7B505665" w14:textId="77777777" w:rsidR="00462A0C" w:rsidRDefault="00462A0C">
      <w:pPr>
        <w:pStyle w:val="BodyText"/>
        <w:kinsoku w:val="0"/>
        <w:overflowPunct w:val="0"/>
        <w:rPr>
          <w:rFonts w:ascii="HelveticaLTStd-Roman" w:hAnsi="HelveticaLTStd-Roman" w:cs="HelveticaLTStd-Roman"/>
          <w:sz w:val="21"/>
          <w:szCs w:val="21"/>
        </w:rPr>
      </w:pPr>
    </w:p>
    <w:p w14:paraId="540F495E" w14:textId="77777777" w:rsidR="00462A0C" w:rsidRDefault="00462A0C">
      <w:pPr>
        <w:pStyle w:val="ListParagraph"/>
        <w:numPr>
          <w:ilvl w:val="0"/>
          <w:numId w:val="8"/>
        </w:numPr>
        <w:tabs>
          <w:tab w:val="left" w:pos="269"/>
        </w:tabs>
        <w:kinsoku w:val="0"/>
        <w:overflowPunct w:val="0"/>
        <w:spacing w:before="1" w:line="232" w:lineRule="auto"/>
        <w:ind w:left="252" w:right="2915" w:hanging="123"/>
        <w:rPr>
          <w:rFonts w:ascii="HelveticaLTStd-Roman" w:hAnsi="HelveticaLTStd-Roman" w:cs="HelveticaLTStd-Roman"/>
          <w:sz w:val="22"/>
          <w:szCs w:val="22"/>
        </w:rPr>
      </w:pPr>
      <w:r>
        <w:rPr>
          <w:rFonts w:ascii="HelveticaLTStd-Roman" w:hAnsi="HelveticaLTStd-Roman" w:cs="HelveticaLTStd-Roman"/>
          <w:spacing w:val="-4"/>
          <w:sz w:val="22"/>
          <w:szCs w:val="22"/>
        </w:rPr>
        <w:t xml:space="preserve">Provide </w:t>
      </w:r>
      <w:r>
        <w:rPr>
          <w:rFonts w:ascii="HelveticaLTStd-Roman" w:hAnsi="HelveticaLTStd-Roman" w:cs="HelveticaLTStd-Roman"/>
          <w:sz w:val="22"/>
          <w:szCs w:val="22"/>
        </w:rPr>
        <w:t xml:space="preserve">activities instructions on photocopied sheet/electronically so it </w:t>
      </w:r>
      <w:r>
        <w:rPr>
          <w:rFonts w:ascii="HelveticaLTStd-Roman" w:hAnsi="HelveticaLTStd-Roman" w:cs="HelveticaLTStd-Roman"/>
          <w:spacing w:val="-7"/>
          <w:sz w:val="22"/>
          <w:szCs w:val="22"/>
        </w:rPr>
        <w:t xml:space="preserve">is </w:t>
      </w:r>
      <w:r>
        <w:rPr>
          <w:rFonts w:ascii="HelveticaLTStd-Roman" w:hAnsi="HelveticaLTStd-Roman" w:cs="HelveticaLTStd-Roman"/>
          <w:sz w:val="22"/>
          <w:szCs w:val="22"/>
        </w:rPr>
        <w:t>separate and</w:t>
      </w:r>
      <w:r>
        <w:rPr>
          <w:rFonts w:ascii="HelveticaLTStd-Roman" w:hAnsi="HelveticaLTStd-Roman" w:cs="HelveticaLTStd-Roman"/>
          <w:spacing w:val="-1"/>
          <w:sz w:val="22"/>
          <w:szCs w:val="22"/>
        </w:rPr>
        <w:t xml:space="preserve"> </w:t>
      </w:r>
      <w:r>
        <w:rPr>
          <w:rFonts w:ascii="HelveticaLTStd-Roman" w:hAnsi="HelveticaLTStd-Roman" w:cs="HelveticaLTStd-Roman"/>
          <w:sz w:val="22"/>
          <w:szCs w:val="22"/>
        </w:rPr>
        <w:t>clear.</w:t>
      </w:r>
    </w:p>
    <w:p w14:paraId="697E6B8B" w14:textId="77777777" w:rsidR="00462A0C" w:rsidRDefault="00462A0C">
      <w:pPr>
        <w:pStyle w:val="BodyText"/>
        <w:kinsoku w:val="0"/>
        <w:overflowPunct w:val="0"/>
        <w:rPr>
          <w:rFonts w:ascii="HelveticaLTStd-Roman" w:hAnsi="HelveticaLTStd-Roman" w:cs="HelveticaLTStd-Roman"/>
          <w:sz w:val="21"/>
          <w:szCs w:val="21"/>
        </w:rPr>
      </w:pPr>
    </w:p>
    <w:p w14:paraId="31F0AFE1" w14:textId="77777777" w:rsidR="00462A0C" w:rsidRDefault="00462A0C">
      <w:pPr>
        <w:pStyle w:val="ListParagraph"/>
        <w:numPr>
          <w:ilvl w:val="0"/>
          <w:numId w:val="8"/>
        </w:numPr>
        <w:tabs>
          <w:tab w:val="left" w:pos="269"/>
        </w:tabs>
        <w:kinsoku w:val="0"/>
        <w:overflowPunct w:val="0"/>
        <w:spacing w:line="232" w:lineRule="auto"/>
        <w:ind w:left="252" w:right="2840" w:hanging="123"/>
        <w:rPr>
          <w:rFonts w:ascii="HelveticaLTStd-Roman" w:hAnsi="HelveticaLTStd-Roman" w:cs="HelveticaLTStd-Roman"/>
          <w:sz w:val="22"/>
          <w:szCs w:val="22"/>
        </w:rPr>
      </w:pPr>
      <w:r>
        <w:rPr>
          <w:rFonts w:ascii="HelveticaLTStd-Roman" w:hAnsi="HelveticaLTStd-Roman" w:cs="HelveticaLTStd-Roman"/>
          <w:sz w:val="22"/>
          <w:szCs w:val="22"/>
        </w:rPr>
        <w:t xml:space="preserve">Giving guidelines on organising, </w:t>
      </w:r>
      <w:proofErr w:type="gramStart"/>
      <w:r>
        <w:rPr>
          <w:rFonts w:ascii="HelveticaLTStd-Roman" w:hAnsi="HelveticaLTStd-Roman" w:cs="HelveticaLTStd-Roman"/>
          <w:sz w:val="22"/>
          <w:szCs w:val="22"/>
        </w:rPr>
        <w:t>dating</w:t>
      </w:r>
      <w:proofErr w:type="gramEnd"/>
      <w:r>
        <w:rPr>
          <w:rFonts w:ascii="HelveticaLTStd-Roman" w:hAnsi="HelveticaLTStd-Roman" w:cs="HelveticaLTStd-Roman"/>
          <w:sz w:val="22"/>
          <w:szCs w:val="22"/>
        </w:rPr>
        <w:t xml:space="preserve"> and filing notes (e.g. colour</w:t>
      </w:r>
      <w:r>
        <w:rPr>
          <w:rFonts w:ascii="HelveticaLTStd-Roman" w:hAnsi="HelveticaLTStd-Roman" w:cs="HelveticaLTStd-Roman"/>
          <w:spacing w:val="-42"/>
          <w:sz w:val="22"/>
          <w:szCs w:val="22"/>
        </w:rPr>
        <w:t xml:space="preserve"> </w:t>
      </w:r>
      <w:r>
        <w:rPr>
          <w:rFonts w:ascii="HelveticaLTStd-Roman" w:hAnsi="HelveticaLTStd-Roman" w:cs="HelveticaLTStd-Roman"/>
          <w:spacing w:val="-3"/>
          <w:sz w:val="22"/>
          <w:szCs w:val="22"/>
        </w:rPr>
        <w:t xml:space="preserve">code) </w:t>
      </w:r>
      <w:r>
        <w:rPr>
          <w:rFonts w:ascii="HelveticaLTStd-Roman" w:hAnsi="HelveticaLTStd-Roman" w:cs="HelveticaLTStd-Roman"/>
          <w:sz w:val="22"/>
          <w:szCs w:val="22"/>
        </w:rPr>
        <w:t>at the start of the</w:t>
      </w:r>
      <w:r>
        <w:rPr>
          <w:rFonts w:ascii="HelveticaLTStd-Roman" w:hAnsi="HelveticaLTStd-Roman" w:cs="HelveticaLTStd-Roman"/>
          <w:spacing w:val="-1"/>
          <w:sz w:val="22"/>
          <w:szCs w:val="22"/>
        </w:rPr>
        <w:t xml:space="preserve"> </w:t>
      </w:r>
      <w:r>
        <w:rPr>
          <w:rFonts w:ascii="HelveticaLTStd-Roman" w:hAnsi="HelveticaLTStd-Roman" w:cs="HelveticaLTStd-Roman"/>
          <w:sz w:val="22"/>
          <w:szCs w:val="22"/>
        </w:rPr>
        <w:t>employment</w:t>
      </w:r>
    </w:p>
    <w:p w14:paraId="7998124B" w14:textId="77777777" w:rsidR="00462A0C" w:rsidRDefault="00462A0C">
      <w:pPr>
        <w:pStyle w:val="BodyText"/>
        <w:kinsoku w:val="0"/>
        <w:overflowPunct w:val="0"/>
        <w:spacing w:before="6"/>
        <w:rPr>
          <w:rFonts w:ascii="HelveticaLTStd-Roman" w:hAnsi="HelveticaLTStd-Roman" w:cs="HelveticaLTStd-Roman"/>
          <w:sz w:val="20"/>
          <w:szCs w:val="20"/>
        </w:rPr>
      </w:pPr>
    </w:p>
    <w:p w14:paraId="5A02B2FE" w14:textId="77777777" w:rsidR="00462A0C" w:rsidRDefault="00462A0C">
      <w:pPr>
        <w:pStyle w:val="ListParagraph"/>
        <w:numPr>
          <w:ilvl w:val="0"/>
          <w:numId w:val="8"/>
        </w:numPr>
        <w:tabs>
          <w:tab w:val="left" w:pos="269"/>
        </w:tabs>
        <w:kinsoku w:val="0"/>
        <w:overflowPunct w:val="0"/>
        <w:spacing w:before="1"/>
        <w:ind w:left="268"/>
        <w:rPr>
          <w:rFonts w:ascii="HelveticaLTStd-Roman" w:hAnsi="HelveticaLTStd-Roman" w:cs="HelveticaLTStd-Roman"/>
          <w:sz w:val="22"/>
          <w:szCs w:val="22"/>
        </w:rPr>
      </w:pPr>
      <w:r>
        <w:rPr>
          <w:rFonts w:ascii="HelveticaLTStd-Roman" w:hAnsi="HelveticaLTStd-Roman" w:cs="HelveticaLTStd-Roman"/>
          <w:sz w:val="22"/>
          <w:szCs w:val="22"/>
        </w:rPr>
        <w:t>Support the use of voice recorders or laptops if</w:t>
      </w:r>
      <w:r>
        <w:rPr>
          <w:rFonts w:ascii="HelveticaLTStd-Roman" w:hAnsi="HelveticaLTStd-Roman" w:cs="HelveticaLTStd-Roman"/>
          <w:spacing w:val="-2"/>
          <w:sz w:val="22"/>
          <w:szCs w:val="22"/>
        </w:rPr>
        <w:t xml:space="preserve"> </w:t>
      </w:r>
      <w:r>
        <w:rPr>
          <w:rFonts w:ascii="HelveticaLTStd-Roman" w:hAnsi="HelveticaLTStd-Roman" w:cs="HelveticaLTStd-Roman"/>
          <w:sz w:val="22"/>
          <w:szCs w:val="22"/>
        </w:rPr>
        <w:t>needed</w:t>
      </w:r>
    </w:p>
    <w:p w14:paraId="34999BE8" w14:textId="77777777" w:rsidR="00462A0C" w:rsidRDefault="00462A0C">
      <w:pPr>
        <w:pStyle w:val="BodyText"/>
        <w:kinsoku w:val="0"/>
        <w:overflowPunct w:val="0"/>
        <w:rPr>
          <w:rFonts w:ascii="HelveticaLTStd-Roman" w:hAnsi="HelveticaLTStd-Roman" w:cs="HelveticaLTStd-Roman"/>
          <w:sz w:val="21"/>
          <w:szCs w:val="21"/>
        </w:rPr>
      </w:pPr>
    </w:p>
    <w:p w14:paraId="03FEE0C3" w14:textId="77777777" w:rsidR="00462A0C" w:rsidRDefault="00462A0C">
      <w:pPr>
        <w:pStyle w:val="ListParagraph"/>
        <w:numPr>
          <w:ilvl w:val="0"/>
          <w:numId w:val="8"/>
        </w:numPr>
        <w:tabs>
          <w:tab w:val="left" w:pos="269"/>
        </w:tabs>
        <w:kinsoku w:val="0"/>
        <w:overflowPunct w:val="0"/>
        <w:spacing w:line="232" w:lineRule="auto"/>
        <w:ind w:left="252" w:right="2435" w:hanging="123"/>
        <w:rPr>
          <w:rFonts w:ascii="HelveticaLTStd-Roman" w:hAnsi="HelveticaLTStd-Roman" w:cs="HelveticaLTStd-Roman"/>
          <w:sz w:val="22"/>
          <w:szCs w:val="22"/>
        </w:rPr>
      </w:pPr>
      <w:r>
        <w:rPr>
          <w:rFonts w:ascii="HelveticaLTStd-Roman" w:hAnsi="HelveticaLTStd-Roman" w:cs="HelveticaLTStd-Roman"/>
          <w:sz w:val="22"/>
          <w:szCs w:val="22"/>
        </w:rPr>
        <w:t xml:space="preserve">Ensure access arrangements are sorted out in good time if the </w:t>
      </w:r>
      <w:r w:rsidR="00E13E2D">
        <w:rPr>
          <w:rFonts w:ascii="HelveticaLTStd-Roman" w:hAnsi="HelveticaLTStd-Roman" w:cs="HelveticaLTStd-Roman"/>
          <w:sz w:val="22"/>
          <w:szCs w:val="22"/>
        </w:rPr>
        <w:t xml:space="preserve">learner </w:t>
      </w:r>
      <w:r>
        <w:rPr>
          <w:rFonts w:ascii="HelveticaLTStd-Roman" w:hAnsi="HelveticaLTStd-Roman" w:cs="HelveticaLTStd-Roman"/>
          <w:sz w:val="22"/>
          <w:szCs w:val="22"/>
        </w:rPr>
        <w:t>is</w:t>
      </w:r>
      <w:r>
        <w:rPr>
          <w:rFonts w:ascii="HelveticaLTStd-Roman" w:hAnsi="HelveticaLTStd-Roman" w:cs="HelveticaLTStd-Roman"/>
          <w:spacing w:val="-1"/>
          <w:sz w:val="22"/>
          <w:szCs w:val="22"/>
        </w:rPr>
        <w:t xml:space="preserve"> </w:t>
      </w:r>
      <w:r>
        <w:rPr>
          <w:rFonts w:ascii="HelveticaLTStd-Roman" w:hAnsi="HelveticaLTStd-Roman" w:cs="HelveticaLTStd-Roman"/>
          <w:sz w:val="22"/>
          <w:szCs w:val="22"/>
        </w:rPr>
        <w:t>eligible.</w:t>
      </w:r>
    </w:p>
    <w:p w14:paraId="64014545" w14:textId="77777777" w:rsidR="00462A0C" w:rsidRDefault="00462A0C">
      <w:pPr>
        <w:pStyle w:val="BodyText"/>
        <w:kinsoku w:val="0"/>
        <w:overflowPunct w:val="0"/>
        <w:rPr>
          <w:rFonts w:ascii="HelveticaLTStd-Roman" w:hAnsi="HelveticaLTStd-Roman" w:cs="HelveticaLTStd-Roman"/>
          <w:sz w:val="21"/>
          <w:szCs w:val="21"/>
        </w:rPr>
      </w:pPr>
    </w:p>
    <w:p w14:paraId="1FCB5D42" w14:textId="77777777" w:rsidR="00462A0C" w:rsidRDefault="00462A0C">
      <w:pPr>
        <w:pStyle w:val="ListParagraph"/>
        <w:numPr>
          <w:ilvl w:val="0"/>
          <w:numId w:val="8"/>
        </w:numPr>
        <w:tabs>
          <w:tab w:val="left" w:pos="269"/>
        </w:tabs>
        <w:kinsoku w:val="0"/>
        <w:overflowPunct w:val="0"/>
        <w:spacing w:line="232" w:lineRule="auto"/>
        <w:ind w:left="252" w:right="2521" w:hanging="123"/>
        <w:rPr>
          <w:rFonts w:ascii="HelveticaLTStd-Roman" w:hAnsi="HelveticaLTStd-Roman" w:cs="HelveticaLTStd-Roman"/>
          <w:sz w:val="22"/>
          <w:szCs w:val="22"/>
        </w:rPr>
      </w:pPr>
      <w:r>
        <w:rPr>
          <w:rFonts w:ascii="HelveticaLTStd-Roman" w:hAnsi="HelveticaLTStd-Roman" w:cs="HelveticaLTStd-Roman"/>
          <w:sz w:val="22"/>
          <w:szCs w:val="22"/>
        </w:rPr>
        <w:t xml:space="preserve">Spatial orientation (knowing </w:t>
      </w:r>
      <w:r>
        <w:rPr>
          <w:rFonts w:ascii="HelveticaLTStd-Roman" w:hAnsi="HelveticaLTStd-Roman" w:cs="HelveticaLTStd-Roman"/>
          <w:spacing w:val="-3"/>
          <w:sz w:val="22"/>
          <w:szCs w:val="22"/>
        </w:rPr>
        <w:t xml:space="preserve">left </w:t>
      </w:r>
      <w:r>
        <w:rPr>
          <w:rFonts w:ascii="HelveticaLTStd-Roman" w:hAnsi="HelveticaLTStd-Roman" w:cs="HelveticaLTStd-Roman"/>
          <w:sz w:val="22"/>
          <w:szCs w:val="22"/>
        </w:rPr>
        <w:t xml:space="preserve">from right, working out how a map relates </w:t>
      </w:r>
      <w:r>
        <w:rPr>
          <w:rFonts w:ascii="HelveticaLTStd-Roman" w:hAnsi="HelveticaLTStd-Roman" w:cs="HelveticaLTStd-Roman"/>
          <w:spacing w:val="-3"/>
          <w:sz w:val="22"/>
          <w:szCs w:val="22"/>
        </w:rPr>
        <w:t xml:space="preserve">to </w:t>
      </w:r>
      <w:r>
        <w:rPr>
          <w:rFonts w:ascii="HelveticaLTStd-Roman" w:hAnsi="HelveticaLTStd-Roman" w:cs="HelveticaLTStd-Roman"/>
          <w:sz w:val="22"/>
          <w:szCs w:val="22"/>
        </w:rPr>
        <w:t>a</w:t>
      </w:r>
      <w:r>
        <w:rPr>
          <w:rFonts w:ascii="HelveticaLTStd-Roman" w:hAnsi="HelveticaLTStd-Roman" w:cs="HelveticaLTStd-Roman"/>
          <w:spacing w:val="-1"/>
          <w:sz w:val="22"/>
          <w:szCs w:val="22"/>
        </w:rPr>
        <w:t xml:space="preserve"> </w:t>
      </w:r>
      <w:r>
        <w:rPr>
          <w:rFonts w:ascii="HelveticaLTStd-Roman" w:hAnsi="HelveticaLTStd-Roman" w:cs="HelveticaLTStd-Roman"/>
          <w:sz w:val="22"/>
          <w:szCs w:val="22"/>
        </w:rPr>
        <w:t>picture).</w:t>
      </w:r>
    </w:p>
    <w:p w14:paraId="57C563BF" w14:textId="77777777" w:rsidR="00462A0C" w:rsidRDefault="00462A0C">
      <w:pPr>
        <w:pStyle w:val="BodyText"/>
        <w:kinsoku w:val="0"/>
        <w:overflowPunct w:val="0"/>
        <w:spacing w:before="1"/>
        <w:rPr>
          <w:rFonts w:ascii="HelveticaLTStd-Roman" w:hAnsi="HelveticaLTStd-Roman" w:cs="HelveticaLTStd-Roman"/>
          <w:sz w:val="21"/>
          <w:szCs w:val="21"/>
        </w:rPr>
      </w:pPr>
    </w:p>
    <w:p w14:paraId="4A908E1F" w14:textId="77777777" w:rsidR="00462A0C" w:rsidRDefault="00462A0C">
      <w:pPr>
        <w:pStyle w:val="ListParagraph"/>
        <w:numPr>
          <w:ilvl w:val="0"/>
          <w:numId w:val="8"/>
        </w:numPr>
        <w:tabs>
          <w:tab w:val="left" w:pos="269"/>
        </w:tabs>
        <w:kinsoku w:val="0"/>
        <w:overflowPunct w:val="0"/>
        <w:spacing w:line="232" w:lineRule="auto"/>
        <w:ind w:left="252" w:right="3145" w:hanging="123"/>
        <w:rPr>
          <w:rFonts w:ascii="HelveticaLTStd-Roman" w:hAnsi="HelveticaLTStd-Roman" w:cs="HelveticaLTStd-Roman"/>
          <w:spacing w:val="-3"/>
          <w:sz w:val="22"/>
          <w:szCs w:val="22"/>
        </w:rPr>
      </w:pPr>
      <w:r>
        <w:rPr>
          <w:rFonts w:ascii="HelveticaLTStd-Roman" w:hAnsi="HelveticaLTStd-Roman" w:cs="HelveticaLTStd-Roman"/>
          <w:sz w:val="22"/>
          <w:szCs w:val="22"/>
        </w:rPr>
        <w:t xml:space="preserve">Sequencing and other organisational skills (how </w:t>
      </w:r>
      <w:r>
        <w:rPr>
          <w:rFonts w:ascii="HelveticaLTStd-Roman" w:hAnsi="HelveticaLTStd-Roman" w:cs="HelveticaLTStd-Roman"/>
          <w:spacing w:val="-3"/>
          <w:sz w:val="22"/>
          <w:szCs w:val="22"/>
        </w:rPr>
        <w:t xml:space="preserve">to </w:t>
      </w:r>
      <w:r>
        <w:rPr>
          <w:rFonts w:ascii="HelveticaLTStd-Roman" w:hAnsi="HelveticaLTStd-Roman" w:cs="HelveticaLTStd-Roman"/>
          <w:sz w:val="22"/>
          <w:szCs w:val="22"/>
        </w:rPr>
        <w:t>put an assignment together logically and organise study time</w:t>
      </w:r>
      <w:r>
        <w:rPr>
          <w:rFonts w:ascii="HelveticaLTStd-Roman" w:hAnsi="HelveticaLTStd-Roman" w:cs="HelveticaLTStd-Roman"/>
          <w:spacing w:val="-2"/>
          <w:sz w:val="22"/>
          <w:szCs w:val="22"/>
        </w:rPr>
        <w:t xml:space="preserve"> </w:t>
      </w:r>
      <w:r>
        <w:rPr>
          <w:rFonts w:ascii="HelveticaLTStd-Roman" w:hAnsi="HelveticaLTStd-Roman" w:cs="HelveticaLTStd-Roman"/>
          <w:spacing w:val="-3"/>
          <w:sz w:val="22"/>
          <w:szCs w:val="22"/>
        </w:rPr>
        <w:t>effectively).</w:t>
      </w:r>
    </w:p>
    <w:p w14:paraId="26A91F25" w14:textId="77777777" w:rsidR="00462A0C" w:rsidRDefault="00462A0C">
      <w:pPr>
        <w:pStyle w:val="BodyText"/>
        <w:kinsoku w:val="0"/>
        <w:overflowPunct w:val="0"/>
        <w:spacing w:before="6"/>
        <w:rPr>
          <w:rFonts w:ascii="HelveticaLTStd-Roman" w:hAnsi="HelveticaLTStd-Roman" w:cs="HelveticaLTStd-Roman"/>
          <w:sz w:val="20"/>
          <w:szCs w:val="20"/>
        </w:rPr>
      </w:pPr>
    </w:p>
    <w:p w14:paraId="411C86CA" w14:textId="77777777" w:rsidR="00462A0C" w:rsidRDefault="00462A0C">
      <w:pPr>
        <w:pStyle w:val="ListParagraph"/>
        <w:numPr>
          <w:ilvl w:val="0"/>
          <w:numId w:val="8"/>
        </w:numPr>
        <w:tabs>
          <w:tab w:val="left" w:pos="269"/>
        </w:tabs>
        <w:kinsoku w:val="0"/>
        <w:overflowPunct w:val="0"/>
        <w:ind w:left="268"/>
        <w:rPr>
          <w:rFonts w:ascii="HelveticaLTStd-Roman" w:hAnsi="HelveticaLTStd-Roman" w:cs="HelveticaLTStd-Roman"/>
          <w:sz w:val="22"/>
          <w:szCs w:val="22"/>
        </w:rPr>
      </w:pPr>
      <w:r>
        <w:rPr>
          <w:rFonts w:ascii="HelveticaLTStd-Roman" w:hAnsi="HelveticaLTStd-Roman" w:cs="HelveticaLTStd-Roman"/>
          <w:sz w:val="22"/>
          <w:szCs w:val="22"/>
        </w:rPr>
        <w:t>Fine motor control and co-ordination (legibility of</w:t>
      </w:r>
      <w:r>
        <w:rPr>
          <w:rFonts w:ascii="HelveticaLTStd-Roman" w:hAnsi="HelveticaLTStd-Roman" w:cs="HelveticaLTStd-Roman"/>
          <w:spacing w:val="-2"/>
          <w:sz w:val="22"/>
          <w:szCs w:val="22"/>
        </w:rPr>
        <w:t xml:space="preserve"> </w:t>
      </w:r>
      <w:r>
        <w:rPr>
          <w:rFonts w:ascii="HelveticaLTStd-Roman" w:hAnsi="HelveticaLTStd-Roman" w:cs="HelveticaLTStd-Roman"/>
          <w:sz w:val="22"/>
          <w:szCs w:val="22"/>
        </w:rPr>
        <w:t>handwriting)</w:t>
      </w:r>
    </w:p>
    <w:p w14:paraId="7E6BBDA2" w14:textId="77777777" w:rsidR="00462A0C" w:rsidRDefault="00462A0C">
      <w:pPr>
        <w:pStyle w:val="ListParagraph"/>
        <w:numPr>
          <w:ilvl w:val="0"/>
          <w:numId w:val="8"/>
        </w:numPr>
        <w:tabs>
          <w:tab w:val="left" w:pos="269"/>
        </w:tabs>
        <w:kinsoku w:val="0"/>
        <w:overflowPunct w:val="0"/>
        <w:ind w:left="268"/>
        <w:rPr>
          <w:rFonts w:ascii="HelveticaLTStd-Roman" w:hAnsi="HelveticaLTStd-Roman" w:cs="HelveticaLTStd-Roman"/>
          <w:sz w:val="22"/>
          <w:szCs w:val="22"/>
        </w:rPr>
        <w:sectPr w:rsidR="00462A0C">
          <w:type w:val="continuous"/>
          <w:pgSz w:w="23820" w:h="16840" w:orient="landscape"/>
          <w:pgMar w:top="1120" w:right="740" w:bottom="280" w:left="720" w:header="720" w:footer="720" w:gutter="0"/>
          <w:cols w:num="3" w:space="720" w:equalWidth="0">
            <w:col w:w="4696" w:space="605"/>
            <w:col w:w="4706" w:space="2182"/>
            <w:col w:w="10171"/>
          </w:cols>
          <w:noEndnote/>
        </w:sectPr>
      </w:pPr>
    </w:p>
    <w:p w14:paraId="0656F048" w14:textId="77777777" w:rsidR="00462A0C" w:rsidRDefault="00462A0C">
      <w:pPr>
        <w:pStyle w:val="Heading1"/>
        <w:kinsoku w:val="0"/>
        <w:overflowPunct w:val="0"/>
        <w:spacing w:line="264" w:lineRule="auto"/>
        <w:ind w:right="23"/>
        <w:rPr>
          <w:color w:val="000000"/>
          <w:spacing w:val="-6"/>
        </w:rPr>
      </w:pPr>
      <w:r>
        <w:rPr>
          <w:color w:val="BE0D65"/>
          <w:spacing w:val="-6"/>
        </w:rPr>
        <w:lastRenderedPageBreak/>
        <w:t xml:space="preserve">Dyscalculia </w:t>
      </w:r>
      <w:r>
        <w:rPr>
          <w:color w:val="000000"/>
          <w:spacing w:val="-3"/>
        </w:rPr>
        <w:t xml:space="preserve">My </w:t>
      </w:r>
      <w:r>
        <w:rPr>
          <w:color w:val="000000"/>
          <w:spacing w:val="-6"/>
        </w:rPr>
        <w:t>disability</w:t>
      </w:r>
    </w:p>
    <w:p w14:paraId="504CBA85" w14:textId="77777777" w:rsidR="00462A0C" w:rsidRDefault="00462A0C">
      <w:pPr>
        <w:pStyle w:val="BodyText"/>
        <w:kinsoku w:val="0"/>
        <w:overflowPunct w:val="0"/>
        <w:spacing w:before="64"/>
        <w:ind w:left="130"/>
        <w:rPr>
          <w:b/>
          <w:bCs/>
          <w:color w:val="BE0D65"/>
          <w:sz w:val="52"/>
          <w:szCs w:val="52"/>
        </w:rPr>
      </w:pPr>
      <w:r>
        <w:rPr>
          <w:rFonts w:ascii="Times New Roman" w:hAnsi="Times New Roman" w:cs="Times New Roman"/>
        </w:rPr>
        <w:br w:type="column"/>
      </w:r>
      <w:r>
        <w:rPr>
          <w:b/>
          <w:bCs/>
          <w:color w:val="BE0D65"/>
          <w:sz w:val="52"/>
          <w:szCs w:val="52"/>
        </w:rPr>
        <w:t>Dyscalculia</w:t>
      </w:r>
    </w:p>
    <w:p w14:paraId="2A9C5B48" w14:textId="77777777" w:rsidR="00462A0C" w:rsidRDefault="00462A0C">
      <w:pPr>
        <w:pStyle w:val="BodyText"/>
        <w:kinsoku w:val="0"/>
        <w:overflowPunct w:val="0"/>
        <w:spacing w:before="62"/>
        <w:ind w:left="130"/>
        <w:rPr>
          <w:b/>
          <w:bCs/>
          <w:sz w:val="52"/>
          <w:szCs w:val="52"/>
        </w:rPr>
      </w:pPr>
      <w:r>
        <w:rPr>
          <w:b/>
          <w:bCs/>
          <w:sz w:val="52"/>
          <w:szCs w:val="52"/>
        </w:rPr>
        <w:t>How you can help</w:t>
      </w:r>
    </w:p>
    <w:p w14:paraId="4B66A043" w14:textId="77777777" w:rsidR="00462A0C" w:rsidRDefault="00462A0C">
      <w:pPr>
        <w:pStyle w:val="BodyText"/>
        <w:kinsoku w:val="0"/>
        <w:overflowPunct w:val="0"/>
        <w:spacing w:before="62"/>
        <w:ind w:left="130"/>
        <w:rPr>
          <w:b/>
          <w:bCs/>
          <w:sz w:val="52"/>
          <w:szCs w:val="52"/>
        </w:rPr>
        <w:sectPr w:rsidR="00462A0C">
          <w:footerReference w:type="default" r:id="rId19"/>
          <w:pgSz w:w="23820" w:h="16840" w:orient="landscape"/>
          <w:pgMar w:top="1100" w:right="740" w:bottom="680" w:left="720" w:header="0" w:footer="492" w:gutter="0"/>
          <w:cols w:num="2" w:space="720" w:equalWidth="0">
            <w:col w:w="3225" w:space="8964"/>
            <w:col w:w="10171"/>
          </w:cols>
          <w:noEndnote/>
        </w:sectPr>
      </w:pPr>
    </w:p>
    <w:p w14:paraId="3B1F12A4" w14:textId="77777777" w:rsidR="00462A0C" w:rsidRDefault="00462A0C">
      <w:pPr>
        <w:pStyle w:val="BodyText"/>
        <w:kinsoku w:val="0"/>
        <w:overflowPunct w:val="0"/>
        <w:spacing w:before="8"/>
        <w:rPr>
          <w:b/>
          <w:bCs/>
          <w:sz w:val="25"/>
          <w:szCs w:val="25"/>
        </w:rPr>
      </w:pPr>
    </w:p>
    <w:p w14:paraId="321AF16D" w14:textId="77777777" w:rsidR="00462A0C" w:rsidRDefault="00462A0C">
      <w:pPr>
        <w:pStyle w:val="BodyText"/>
        <w:kinsoku w:val="0"/>
        <w:overflowPunct w:val="0"/>
        <w:spacing w:before="8"/>
        <w:rPr>
          <w:b/>
          <w:bCs/>
          <w:sz w:val="25"/>
          <w:szCs w:val="25"/>
        </w:rPr>
        <w:sectPr w:rsidR="00462A0C">
          <w:type w:val="continuous"/>
          <w:pgSz w:w="23820" w:h="16840" w:orient="landscape"/>
          <w:pgMar w:top="1120" w:right="740" w:bottom="280" w:left="720" w:header="720" w:footer="720" w:gutter="0"/>
          <w:cols w:space="720" w:equalWidth="0">
            <w:col w:w="22360"/>
          </w:cols>
          <w:noEndnote/>
        </w:sectPr>
      </w:pPr>
    </w:p>
    <w:p w14:paraId="4EAC9FE3" w14:textId="77777777" w:rsidR="00462A0C" w:rsidRDefault="00462A0C">
      <w:pPr>
        <w:pStyle w:val="BodyText"/>
        <w:kinsoku w:val="0"/>
        <w:overflowPunct w:val="0"/>
        <w:spacing w:before="92"/>
        <w:ind w:left="130"/>
        <w:jc w:val="both"/>
      </w:pPr>
      <w:r>
        <w:t>Dyscalculia is often associated with dyslexia and other learning difficulties.</w:t>
      </w:r>
    </w:p>
    <w:p w14:paraId="4F7EB7A2" w14:textId="77777777" w:rsidR="00462A0C" w:rsidRDefault="00462A0C">
      <w:pPr>
        <w:pStyle w:val="BodyText"/>
        <w:kinsoku w:val="0"/>
        <w:overflowPunct w:val="0"/>
        <w:spacing w:before="12" w:line="249" w:lineRule="auto"/>
        <w:ind w:left="130" w:right="578"/>
        <w:jc w:val="both"/>
      </w:pPr>
      <w:r>
        <w:t>It is identified as a specific difficulty with learning and retaining basic math skills and manipulating numbers or completing mathematical tasks. Because math is developmental, basic math skills need to be regularly reinforced.</w:t>
      </w:r>
    </w:p>
    <w:p w14:paraId="4B579878" w14:textId="77777777" w:rsidR="00462A0C" w:rsidRDefault="00462A0C">
      <w:pPr>
        <w:pStyle w:val="BodyText"/>
        <w:kinsoku w:val="0"/>
        <w:overflowPunct w:val="0"/>
        <w:spacing w:before="3"/>
        <w:rPr>
          <w:sz w:val="25"/>
          <w:szCs w:val="25"/>
        </w:rPr>
      </w:pPr>
    </w:p>
    <w:p w14:paraId="7A810C88" w14:textId="77777777" w:rsidR="00462A0C" w:rsidRDefault="00462A0C">
      <w:pPr>
        <w:pStyle w:val="Heading2"/>
        <w:kinsoku w:val="0"/>
        <w:overflowPunct w:val="0"/>
        <w:jc w:val="both"/>
      </w:pPr>
      <w:r>
        <w:t>A person with Dyscalculia may have a range of underlying difficulties such as:</w:t>
      </w:r>
    </w:p>
    <w:p w14:paraId="43CAAE8C" w14:textId="77777777" w:rsidR="00462A0C" w:rsidRDefault="00462A0C">
      <w:pPr>
        <w:pStyle w:val="BodyText"/>
        <w:kinsoku w:val="0"/>
        <w:overflowPunct w:val="0"/>
        <w:spacing w:before="1"/>
        <w:rPr>
          <w:b/>
          <w:bCs/>
        </w:rPr>
      </w:pPr>
    </w:p>
    <w:p w14:paraId="5197157D" w14:textId="77777777" w:rsidR="00462A0C" w:rsidRDefault="00462A0C">
      <w:pPr>
        <w:pStyle w:val="ListParagraph"/>
        <w:numPr>
          <w:ilvl w:val="0"/>
          <w:numId w:val="8"/>
        </w:numPr>
        <w:tabs>
          <w:tab w:val="left" w:pos="269"/>
        </w:tabs>
        <w:kinsoku w:val="0"/>
        <w:overflowPunct w:val="0"/>
        <w:spacing w:line="249" w:lineRule="auto"/>
        <w:ind w:right="1825" w:hanging="134"/>
      </w:pPr>
      <w:r>
        <w:t>Spatial orientation (knowing left from right, working out how a map relates to a</w:t>
      </w:r>
      <w:r>
        <w:rPr>
          <w:spacing w:val="-2"/>
        </w:rPr>
        <w:t xml:space="preserve"> </w:t>
      </w:r>
      <w:r>
        <w:t>picture)</w:t>
      </w:r>
    </w:p>
    <w:p w14:paraId="2C203414" w14:textId="77777777" w:rsidR="00462A0C" w:rsidRDefault="00462A0C">
      <w:pPr>
        <w:pStyle w:val="BodyText"/>
        <w:kinsoku w:val="0"/>
        <w:overflowPunct w:val="0"/>
        <w:spacing w:before="1"/>
        <w:rPr>
          <w:sz w:val="23"/>
          <w:szCs w:val="23"/>
        </w:rPr>
      </w:pPr>
    </w:p>
    <w:p w14:paraId="6A7AAAAC" w14:textId="77777777" w:rsidR="00462A0C" w:rsidRDefault="00462A0C">
      <w:pPr>
        <w:pStyle w:val="ListParagraph"/>
        <w:numPr>
          <w:ilvl w:val="0"/>
          <w:numId w:val="8"/>
        </w:numPr>
        <w:tabs>
          <w:tab w:val="left" w:pos="269"/>
        </w:tabs>
        <w:kinsoku w:val="0"/>
        <w:overflowPunct w:val="0"/>
        <w:spacing w:line="249" w:lineRule="auto"/>
        <w:ind w:right="1464" w:hanging="134"/>
      </w:pPr>
      <w:r>
        <w:t>Sequencing and other organisational skills (how to put an assignment together logically and organise study time</w:t>
      </w:r>
      <w:r>
        <w:rPr>
          <w:spacing w:val="-7"/>
        </w:rPr>
        <w:t xml:space="preserve"> </w:t>
      </w:r>
      <w:r>
        <w:t>effectively</w:t>
      </w:r>
    </w:p>
    <w:p w14:paraId="7EF2664B" w14:textId="77777777" w:rsidR="00462A0C" w:rsidRDefault="00462A0C">
      <w:pPr>
        <w:pStyle w:val="BodyText"/>
        <w:kinsoku w:val="0"/>
        <w:overflowPunct w:val="0"/>
        <w:rPr>
          <w:sz w:val="23"/>
          <w:szCs w:val="23"/>
        </w:rPr>
      </w:pPr>
    </w:p>
    <w:p w14:paraId="344B34F9" w14:textId="77777777" w:rsidR="00462A0C" w:rsidRDefault="00462A0C">
      <w:pPr>
        <w:pStyle w:val="ListParagraph"/>
        <w:numPr>
          <w:ilvl w:val="0"/>
          <w:numId w:val="8"/>
        </w:numPr>
        <w:tabs>
          <w:tab w:val="left" w:pos="269"/>
        </w:tabs>
        <w:kinsoku w:val="0"/>
        <w:overflowPunct w:val="0"/>
        <w:spacing w:before="1"/>
        <w:ind w:left="268"/>
      </w:pPr>
      <w:r>
        <w:t>Fine motor control and co-ordination (legibility of</w:t>
      </w:r>
      <w:r>
        <w:rPr>
          <w:spacing w:val="-16"/>
        </w:rPr>
        <w:t xml:space="preserve"> </w:t>
      </w:r>
      <w:r>
        <w:t>handwriting).</w:t>
      </w:r>
    </w:p>
    <w:p w14:paraId="443BF352" w14:textId="77777777" w:rsidR="00462A0C" w:rsidRDefault="00462A0C">
      <w:pPr>
        <w:pStyle w:val="BodyText"/>
        <w:kinsoku w:val="0"/>
        <w:overflowPunct w:val="0"/>
        <w:rPr>
          <w:sz w:val="26"/>
          <w:szCs w:val="26"/>
        </w:rPr>
      </w:pPr>
    </w:p>
    <w:p w14:paraId="4AF279D7" w14:textId="77777777" w:rsidR="00462A0C" w:rsidRDefault="00462A0C">
      <w:pPr>
        <w:pStyle w:val="BodyText"/>
        <w:kinsoku w:val="0"/>
        <w:overflowPunct w:val="0"/>
        <w:rPr>
          <w:sz w:val="26"/>
          <w:szCs w:val="26"/>
        </w:rPr>
      </w:pPr>
    </w:p>
    <w:p w14:paraId="5338F9E8" w14:textId="77777777" w:rsidR="00462A0C" w:rsidRDefault="00462A0C">
      <w:pPr>
        <w:pStyle w:val="BodyText"/>
        <w:kinsoku w:val="0"/>
        <w:overflowPunct w:val="0"/>
        <w:rPr>
          <w:sz w:val="26"/>
          <w:szCs w:val="26"/>
        </w:rPr>
      </w:pPr>
    </w:p>
    <w:p w14:paraId="4BD81A17" w14:textId="77777777" w:rsidR="00462A0C" w:rsidRDefault="00462A0C">
      <w:pPr>
        <w:pStyle w:val="BodyText"/>
        <w:kinsoku w:val="0"/>
        <w:overflowPunct w:val="0"/>
        <w:spacing w:before="9"/>
        <w:rPr>
          <w:sz w:val="25"/>
          <w:szCs w:val="25"/>
        </w:rPr>
      </w:pPr>
    </w:p>
    <w:p w14:paraId="3C6DB1E8" w14:textId="77777777" w:rsidR="00462A0C" w:rsidRDefault="00462A0C">
      <w:pPr>
        <w:pStyle w:val="Heading1"/>
        <w:kinsoku w:val="0"/>
        <w:overflowPunct w:val="0"/>
        <w:spacing w:before="0"/>
        <w:rPr>
          <w:color w:val="BE0D65"/>
        </w:rPr>
      </w:pPr>
      <w:r>
        <w:rPr>
          <w:color w:val="BE0D65"/>
        </w:rPr>
        <w:t>Dyscalculia</w:t>
      </w:r>
    </w:p>
    <w:p w14:paraId="574EEB0B" w14:textId="77777777" w:rsidR="00462A0C" w:rsidRDefault="00462A0C">
      <w:pPr>
        <w:pStyle w:val="BodyText"/>
        <w:kinsoku w:val="0"/>
        <w:overflowPunct w:val="0"/>
        <w:spacing w:before="62"/>
        <w:ind w:left="130"/>
        <w:rPr>
          <w:b/>
          <w:bCs/>
          <w:sz w:val="52"/>
          <w:szCs w:val="52"/>
        </w:rPr>
      </w:pPr>
      <w:r>
        <w:rPr>
          <w:b/>
          <w:bCs/>
          <w:sz w:val="52"/>
          <w:szCs w:val="52"/>
        </w:rPr>
        <w:t>How it might affect me</w:t>
      </w:r>
    </w:p>
    <w:p w14:paraId="099BF611" w14:textId="77777777" w:rsidR="00462A0C" w:rsidRDefault="00462A0C">
      <w:pPr>
        <w:pStyle w:val="ListParagraph"/>
        <w:numPr>
          <w:ilvl w:val="0"/>
          <w:numId w:val="8"/>
        </w:numPr>
        <w:tabs>
          <w:tab w:val="left" w:pos="269"/>
        </w:tabs>
        <w:kinsoku w:val="0"/>
        <w:overflowPunct w:val="0"/>
        <w:spacing w:before="68" w:line="249" w:lineRule="auto"/>
        <w:ind w:right="3301" w:hanging="134"/>
      </w:pPr>
      <w:r>
        <w:rPr>
          <w:spacing w:val="-1"/>
        </w:rPr>
        <w:br w:type="column"/>
      </w:r>
      <w:r>
        <w:t>Use shapes, colour, objects, etc when teaching me to help</w:t>
      </w:r>
      <w:r>
        <w:rPr>
          <w:spacing w:val="-34"/>
        </w:rPr>
        <w:t xml:space="preserve"> </w:t>
      </w:r>
      <w:r>
        <w:t>me remember stages of a</w:t>
      </w:r>
      <w:r>
        <w:rPr>
          <w:spacing w:val="-3"/>
        </w:rPr>
        <w:t xml:space="preserve"> </w:t>
      </w:r>
      <w:r>
        <w:t>process</w:t>
      </w:r>
    </w:p>
    <w:p w14:paraId="3F3BA153" w14:textId="77777777" w:rsidR="00462A0C" w:rsidRDefault="00462A0C">
      <w:pPr>
        <w:pStyle w:val="BodyText"/>
        <w:kinsoku w:val="0"/>
        <w:overflowPunct w:val="0"/>
        <w:spacing w:before="1"/>
        <w:rPr>
          <w:sz w:val="23"/>
          <w:szCs w:val="23"/>
        </w:rPr>
      </w:pPr>
    </w:p>
    <w:p w14:paraId="6DA8BB00" w14:textId="77777777" w:rsidR="00462A0C" w:rsidRDefault="00462A0C">
      <w:pPr>
        <w:pStyle w:val="ListParagraph"/>
        <w:numPr>
          <w:ilvl w:val="0"/>
          <w:numId w:val="8"/>
        </w:numPr>
        <w:tabs>
          <w:tab w:val="left" w:pos="269"/>
        </w:tabs>
        <w:kinsoku w:val="0"/>
        <w:overflowPunct w:val="0"/>
        <w:spacing w:line="249" w:lineRule="auto"/>
        <w:ind w:right="3035" w:hanging="134"/>
      </w:pPr>
      <w:r>
        <w:t>Break complex calculations and instructions down into clear step by step</w:t>
      </w:r>
      <w:r>
        <w:rPr>
          <w:spacing w:val="-2"/>
        </w:rPr>
        <w:t xml:space="preserve"> </w:t>
      </w:r>
      <w:r>
        <w:t>stages</w:t>
      </w:r>
    </w:p>
    <w:p w14:paraId="7D1AE4A2" w14:textId="77777777" w:rsidR="00462A0C" w:rsidRDefault="00462A0C">
      <w:pPr>
        <w:pStyle w:val="BodyText"/>
        <w:kinsoku w:val="0"/>
        <w:overflowPunct w:val="0"/>
        <w:spacing w:before="1"/>
        <w:rPr>
          <w:sz w:val="23"/>
          <w:szCs w:val="23"/>
        </w:rPr>
      </w:pPr>
    </w:p>
    <w:p w14:paraId="0BC221F3" w14:textId="77777777" w:rsidR="00462A0C" w:rsidRDefault="00462A0C">
      <w:pPr>
        <w:pStyle w:val="ListParagraph"/>
        <w:numPr>
          <w:ilvl w:val="0"/>
          <w:numId w:val="8"/>
        </w:numPr>
        <w:tabs>
          <w:tab w:val="left" w:pos="269"/>
        </w:tabs>
        <w:kinsoku w:val="0"/>
        <w:overflowPunct w:val="0"/>
        <w:ind w:left="268"/>
      </w:pPr>
      <w:r>
        <w:t>Focus on functional</w:t>
      </w:r>
      <w:r>
        <w:rPr>
          <w:spacing w:val="-2"/>
        </w:rPr>
        <w:t xml:space="preserve"> </w:t>
      </w:r>
      <w:r>
        <w:t>math</w:t>
      </w:r>
    </w:p>
    <w:p w14:paraId="319D2DF0" w14:textId="77777777" w:rsidR="00462A0C" w:rsidRDefault="00462A0C">
      <w:pPr>
        <w:pStyle w:val="BodyText"/>
        <w:kinsoku w:val="0"/>
        <w:overflowPunct w:val="0"/>
      </w:pPr>
    </w:p>
    <w:p w14:paraId="75F80EAD" w14:textId="77777777" w:rsidR="00462A0C" w:rsidRDefault="00462A0C">
      <w:pPr>
        <w:pStyle w:val="ListParagraph"/>
        <w:numPr>
          <w:ilvl w:val="0"/>
          <w:numId w:val="8"/>
        </w:numPr>
        <w:tabs>
          <w:tab w:val="left" w:pos="269"/>
        </w:tabs>
        <w:kinsoku w:val="0"/>
        <w:overflowPunct w:val="0"/>
        <w:ind w:left="268"/>
      </w:pPr>
      <w:r>
        <w:t>Allow the use of a calculator, where</w:t>
      </w:r>
      <w:r>
        <w:rPr>
          <w:spacing w:val="-7"/>
        </w:rPr>
        <w:t xml:space="preserve"> </w:t>
      </w:r>
      <w:r>
        <w:t>appropriate</w:t>
      </w:r>
    </w:p>
    <w:p w14:paraId="4857EF6B" w14:textId="77777777" w:rsidR="00462A0C" w:rsidRDefault="00462A0C">
      <w:pPr>
        <w:pStyle w:val="BodyText"/>
        <w:kinsoku w:val="0"/>
        <w:overflowPunct w:val="0"/>
        <w:spacing w:before="1"/>
      </w:pPr>
    </w:p>
    <w:p w14:paraId="7088BD5A" w14:textId="77777777" w:rsidR="00462A0C" w:rsidRDefault="00462A0C">
      <w:pPr>
        <w:pStyle w:val="ListParagraph"/>
        <w:numPr>
          <w:ilvl w:val="0"/>
          <w:numId w:val="8"/>
        </w:numPr>
        <w:tabs>
          <w:tab w:val="left" w:pos="269"/>
        </w:tabs>
        <w:kinsoku w:val="0"/>
        <w:overflowPunct w:val="0"/>
        <w:ind w:left="268"/>
      </w:pPr>
      <w:r>
        <w:t>Allow additional time to complete math</w:t>
      </w:r>
      <w:r>
        <w:rPr>
          <w:spacing w:val="-2"/>
        </w:rPr>
        <w:t xml:space="preserve"> </w:t>
      </w:r>
      <w:r>
        <w:t>tasks</w:t>
      </w:r>
    </w:p>
    <w:p w14:paraId="48D50B99" w14:textId="77777777" w:rsidR="00462A0C" w:rsidRDefault="00462A0C">
      <w:pPr>
        <w:pStyle w:val="BodyText"/>
        <w:kinsoku w:val="0"/>
        <w:overflowPunct w:val="0"/>
      </w:pPr>
    </w:p>
    <w:p w14:paraId="302AC79F" w14:textId="77777777" w:rsidR="00462A0C" w:rsidRDefault="00462A0C">
      <w:pPr>
        <w:pStyle w:val="ListParagraph"/>
        <w:numPr>
          <w:ilvl w:val="0"/>
          <w:numId w:val="8"/>
        </w:numPr>
        <w:tabs>
          <w:tab w:val="left" w:pos="269"/>
        </w:tabs>
        <w:kinsoku w:val="0"/>
        <w:overflowPunct w:val="0"/>
        <w:ind w:left="268"/>
      </w:pPr>
      <w:r>
        <w:t>Encourage me to visualise the mathematical</w:t>
      </w:r>
      <w:r>
        <w:rPr>
          <w:spacing w:val="-1"/>
        </w:rPr>
        <w:t xml:space="preserve"> </w:t>
      </w:r>
      <w:r>
        <w:t>problem</w:t>
      </w:r>
    </w:p>
    <w:p w14:paraId="7438ECD6" w14:textId="77777777" w:rsidR="00462A0C" w:rsidRDefault="00462A0C">
      <w:pPr>
        <w:pStyle w:val="BodyText"/>
        <w:kinsoku w:val="0"/>
        <w:overflowPunct w:val="0"/>
      </w:pPr>
    </w:p>
    <w:p w14:paraId="46E2B1EC" w14:textId="77777777" w:rsidR="00462A0C" w:rsidRDefault="00462A0C">
      <w:pPr>
        <w:pStyle w:val="ListParagraph"/>
        <w:numPr>
          <w:ilvl w:val="0"/>
          <w:numId w:val="8"/>
        </w:numPr>
        <w:tabs>
          <w:tab w:val="left" w:pos="269"/>
        </w:tabs>
        <w:kinsoku w:val="0"/>
        <w:overflowPunct w:val="0"/>
        <w:ind w:left="268"/>
      </w:pPr>
      <w:r>
        <w:t>Allow access to digital alternatives for telling the</w:t>
      </w:r>
      <w:r>
        <w:rPr>
          <w:spacing w:val="-6"/>
        </w:rPr>
        <w:t xml:space="preserve"> </w:t>
      </w:r>
      <w:r>
        <w:t>time</w:t>
      </w:r>
    </w:p>
    <w:p w14:paraId="01D07F08" w14:textId="77777777" w:rsidR="00462A0C" w:rsidRDefault="00462A0C">
      <w:pPr>
        <w:pStyle w:val="BodyText"/>
        <w:kinsoku w:val="0"/>
        <w:overflowPunct w:val="0"/>
        <w:spacing w:before="1"/>
      </w:pPr>
    </w:p>
    <w:p w14:paraId="36A616A5" w14:textId="77777777" w:rsidR="00462A0C" w:rsidRDefault="00462A0C">
      <w:pPr>
        <w:pStyle w:val="ListParagraph"/>
        <w:numPr>
          <w:ilvl w:val="0"/>
          <w:numId w:val="8"/>
        </w:numPr>
        <w:tabs>
          <w:tab w:val="left" w:pos="269"/>
        </w:tabs>
        <w:kinsoku w:val="0"/>
        <w:overflowPunct w:val="0"/>
        <w:ind w:left="268"/>
      </w:pPr>
      <w:r>
        <w:t>Help me systematically learn math terms and</w:t>
      </w:r>
      <w:r>
        <w:rPr>
          <w:spacing w:val="-4"/>
        </w:rPr>
        <w:t xml:space="preserve"> </w:t>
      </w:r>
      <w:r>
        <w:t>symbols,</w:t>
      </w:r>
    </w:p>
    <w:p w14:paraId="1CBF8F63" w14:textId="77777777" w:rsidR="00462A0C" w:rsidRDefault="00462A0C">
      <w:pPr>
        <w:pStyle w:val="BodyText"/>
        <w:kinsoku w:val="0"/>
        <w:overflowPunct w:val="0"/>
        <w:spacing w:before="12"/>
        <w:ind w:left="263"/>
      </w:pPr>
      <w:r>
        <w:t>e.g. personal math dictionary.</w:t>
      </w:r>
    </w:p>
    <w:p w14:paraId="7BEC9277" w14:textId="77777777" w:rsidR="00462A0C" w:rsidRDefault="00462A0C">
      <w:pPr>
        <w:pStyle w:val="BodyText"/>
        <w:kinsoku w:val="0"/>
        <w:overflowPunct w:val="0"/>
        <w:spacing w:before="12"/>
        <w:ind w:left="263"/>
        <w:sectPr w:rsidR="00462A0C">
          <w:type w:val="continuous"/>
          <w:pgSz w:w="23820" w:h="16840" w:orient="landscape"/>
          <w:pgMar w:top="1120" w:right="740" w:bottom="280" w:left="720" w:header="720" w:footer="720" w:gutter="0"/>
          <w:cols w:num="2" w:space="720" w:equalWidth="0">
            <w:col w:w="9113" w:space="3076"/>
            <w:col w:w="10171"/>
          </w:cols>
          <w:noEndnote/>
        </w:sectPr>
      </w:pPr>
    </w:p>
    <w:p w14:paraId="3DBBE6B4" w14:textId="77777777" w:rsidR="00462A0C" w:rsidRDefault="00462A0C">
      <w:pPr>
        <w:pStyle w:val="BodyText"/>
        <w:kinsoku w:val="0"/>
        <w:overflowPunct w:val="0"/>
        <w:rPr>
          <w:sz w:val="20"/>
          <w:szCs w:val="20"/>
        </w:rPr>
      </w:pPr>
    </w:p>
    <w:p w14:paraId="6C8E4A73" w14:textId="77777777" w:rsidR="00462A0C" w:rsidRDefault="00462A0C">
      <w:pPr>
        <w:pStyle w:val="Heading2"/>
        <w:kinsoku w:val="0"/>
        <w:overflowPunct w:val="0"/>
        <w:spacing w:before="215"/>
      </w:pPr>
      <w:r>
        <w:t>Typical symptoms of dyscalculia can be:</w:t>
      </w:r>
    </w:p>
    <w:p w14:paraId="29CB0D6C" w14:textId="77777777" w:rsidR="00462A0C" w:rsidRDefault="00462A0C">
      <w:pPr>
        <w:pStyle w:val="BodyText"/>
        <w:kinsoku w:val="0"/>
        <w:overflowPunct w:val="0"/>
        <w:rPr>
          <w:b/>
          <w:bCs/>
        </w:rPr>
      </w:pPr>
    </w:p>
    <w:p w14:paraId="6DCEB495" w14:textId="77777777" w:rsidR="00462A0C" w:rsidRDefault="00462A0C">
      <w:pPr>
        <w:pStyle w:val="ListParagraph"/>
        <w:numPr>
          <w:ilvl w:val="0"/>
          <w:numId w:val="8"/>
        </w:numPr>
        <w:tabs>
          <w:tab w:val="left" w:pos="269"/>
        </w:tabs>
        <w:kinsoku w:val="0"/>
        <w:overflowPunct w:val="0"/>
        <w:ind w:left="268"/>
      </w:pPr>
      <w:r>
        <w:t>Difficulties with learning and retaining basic math</w:t>
      </w:r>
      <w:r>
        <w:rPr>
          <w:spacing w:val="-6"/>
        </w:rPr>
        <w:t xml:space="preserve"> </w:t>
      </w:r>
      <w:r>
        <w:t>methods</w:t>
      </w:r>
    </w:p>
    <w:p w14:paraId="2DF2BBDB" w14:textId="77777777" w:rsidR="00462A0C" w:rsidRDefault="00462A0C">
      <w:pPr>
        <w:pStyle w:val="BodyText"/>
        <w:kinsoku w:val="0"/>
        <w:overflowPunct w:val="0"/>
      </w:pPr>
    </w:p>
    <w:p w14:paraId="541D809F" w14:textId="77777777" w:rsidR="00462A0C" w:rsidRDefault="00462A0C">
      <w:pPr>
        <w:pStyle w:val="ListParagraph"/>
        <w:numPr>
          <w:ilvl w:val="0"/>
          <w:numId w:val="8"/>
        </w:numPr>
        <w:tabs>
          <w:tab w:val="left" w:pos="269"/>
        </w:tabs>
        <w:kinsoku w:val="0"/>
        <w:overflowPunct w:val="0"/>
        <w:spacing w:before="1" w:line="249" w:lineRule="auto"/>
        <w:ind w:right="14503" w:hanging="134"/>
      </w:pPr>
      <w:r>
        <w:t>A</w:t>
      </w:r>
      <w:r>
        <w:rPr>
          <w:spacing w:val="-51"/>
        </w:rPr>
        <w:t xml:space="preserve"> </w:t>
      </w:r>
      <w:r>
        <w:t>reliance on counting and defaulting to addition when presented with a sum or</w:t>
      </w:r>
      <w:r>
        <w:rPr>
          <w:spacing w:val="-2"/>
        </w:rPr>
        <w:t xml:space="preserve"> </w:t>
      </w:r>
      <w:r>
        <w:t>calculation</w:t>
      </w:r>
    </w:p>
    <w:p w14:paraId="0ADC3938" w14:textId="77777777" w:rsidR="00462A0C" w:rsidRDefault="00462A0C">
      <w:pPr>
        <w:pStyle w:val="BodyText"/>
        <w:kinsoku w:val="0"/>
        <w:overflowPunct w:val="0"/>
        <w:rPr>
          <w:sz w:val="23"/>
          <w:szCs w:val="23"/>
        </w:rPr>
      </w:pPr>
    </w:p>
    <w:p w14:paraId="3D8BCA92" w14:textId="77777777" w:rsidR="00462A0C" w:rsidRDefault="00462A0C">
      <w:pPr>
        <w:pStyle w:val="ListParagraph"/>
        <w:numPr>
          <w:ilvl w:val="0"/>
          <w:numId w:val="8"/>
        </w:numPr>
        <w:tabs>
          <w:tab w:val="left" w:pos="269"/>
        </w:tabs>
        <w:kinsoku w:val="0"/>
        <w:overflowPunct w:val="0"/>
        <w:ind w:left="268"/>
      </w:pPr>
      <w:r>
        <w:t>Difficulties with navigation and</w:t>
      </w:r>
      <w:r>
        <w:rPr>
          <w:spacing w:val="-5"/>
        </w:rPr>
        <w:t xml:space="preserve"> </w:t>
      </w:r>
      <w:r>
        <w:t>orientation</w:t>
      </w:r>
    </w:p>
    <w:p w14:paraId="36E729D7" w14:textId="77777777" w:rsidR="00462A0C" w:rsidRDefault="00462A0C">
      <w:pPr>
        <w:pStyle w:val="BodyText"/>
        <w:kinsoku w:val="0"/>
        <w:overflowPunct w:val="0"/>
        <w:spacing w:before="1"/>
      </w:pPr>
    </w:p>
    <w:p w14:paraId="5D3CFF09" w14:textId="77777777" w:rsidR="00462A0C" w:rsidRDefault="00462A0C">
      <w:pPr>
        <w:pStyle w:val="ListParagraph"/>
        <w:numPr>
          <w:ilvl w:val="0"/>
          <w:numId w:val="8"/>
        </w:numPr>
        <w:tabs>
          <w:tab w:val="left" w:pos="269"/>
        </w:tabs>
        <w:kinsoku w:val="0"/>
        <w:overflowPunct w:val="0"/>
        <w:ind w:left="268"/>
      </w:pPr>
      <w:r>
        <w:t>Difficulties with money and</w:t>
      </w:r>
      <w:r>
        <w:rPr>
          <w:spacing w:val="-4"/>
        </w:rPr>
        <w:t xml:space="preserve"> </w:t>
      </w:r>
      <w:r>
        <w:t>budgeting</w:t>
      </w:r>
    </w:p>
    <w:p w14:paraId="0810E59F" w14:textId="77777777" w:rsidR="00462A0C" w:rsidRDefault="00462A0C">
      <w:pPr>
        <w:pStyle w:val="BodyText"/>
        <w:kinsoku w:val="0"/>
        <w:overflowPunct w:val="0"/>
      </w:pPr>
    </w:p>
    <w:p w14:paraId="0B45C714" w14:textId="77777777" w:rsidR="00462A0C" w:rsidRDefault="00462A0C">
      <w:pPr>
        <w:pStyle w:val="ListParagraph"/>
        <w:numPr>
          <w:ilvl w:val="0"/>
          <w:numId w:val="8"/>
        </w:numPr>
        <w:tabs>
          <w:tab w:val="left" w:pos="269"/>
        </w:tabs>
        <w:kinsoku w:val="0"/>
        <w:overflowPunct w:val="0"/>
        <w:ind w:left="268"/>
      </w:pPr>
      <w:r>
        <w:t>Difficulties with estimating, counting backwards and sequencing</w:t>
      </w:r>
      <w:r>
        <w:rPr>
          <w:spacing w:val="-6"/>
        </w:rPr>
        <w:t xml:space="preserve"> </w:t>
      </w:r>
      <w:r>
        <w:t>numbers</w:t>
      </w:r>
    </w:p>
    <w:p w14:paraId="0EF2F43B" w14:textId="77777777" w:rsidR="00462A0C" w:rsidRDefault="00462A0C">
      <w:pPr>
        <w:pStyle w:val="BodyText"/>
        <w:kinsoku w:val="0"/>
        <w:overflowPunct w:val="0"/>
      </w:pPr>
    </w:p>
    <w:p w14:paraId="1990241F" w14:textId="77777777" w:rsidR="00462A0C" w:rsidRDefault="00462A0C">
      <w:pPr>
        <w:pStyle w:val="ListParagraph"/>
        <w:numPr>
          <w:ilvl w:val="0"/>
          <w:numId w:val="8"/>
        </w:numPr>
        <w:tabs>
          <w:tab w:val="left" w:pos="269"/>
        </w:tabs>
        <w:kinsoku w:val="0"/>
        <w:overflowPunct w:val="0"/>
        <w:ind w:left="268"/>
      </w:pPr>
      <w:r>
        <w:t>Difficulties with telling the time and time</w:t>
      </w:r>
      <w:r>
        <w:rPr>
          <w:spacing w:val="-4"/>
        </w:rPr>
        <w:t xml:space="preserve"> </w:t>
      </w:r>
      <w:r>
        <w:t>management</w:t>
      </w:r>
    </w:p>
    <w:p w14:paraId="49C684F0" w14:textId="77777777" w:rsidR="00462A0C" w:rsidRDefault="00462A0C">
      <w:pPr>
        <w:pStyle w:val="BodyText"/>
        <w:kinsoku w:val="0"/>
        <w:overflowPunct w:val="0"/>
        <w:spacing w:before="1"/>
      </w:pPr>
    </w:p>
    <w:p w14:paraId="5FE6D68F" w14:textId="77777777" w:rsidR="00462A0C" w:rsidRDefault="00462A0C">
      <w:pPr>
        <w:pStyle w:val="ListParagraph"/>
        <w:numPr>
          <w:ilvl w:val="0"/>
          <w:numId w:val="8"/>
        </w:numPr>
        <w:tabs>
          <w:tab w:val="left" w:pos="269"/>
        </w:tabs>
        <w:kinsoku w:val="0"/>
        <w:overflowPunct w:val="0"/>
        <w:ind w:left="268"/>
        <w:rPr>
          <w:spacing w:val="-3"/>
        </w:rPr>
      </w:pPr>
      <w:r>
        <w:t>High levels of anxiety associated with math and</w:t>
      </w:r>
      <w:r>
        <w:rPr>
          <w:spacing w:val="-7"/>
        </w:rPr>
        <w:t xml:space="preserve"> </w:t>
      </w:r>
      <w:r>
        <w:rPr>
          <w:spacing w:val="-3"/>
        </w:rPr>
        <w:t>number.</w:t>
      </w:r>
    </w:p>
    <w:p w14:paraId="35C210F4" w14:textId="77777777" w:rsidR="00462A0C" w:rsidRDefault="00462A0C">
      <w:pPr>
        <w:pStyle w:val="ListParagraph"/>
        <w:numPr>
          <w:ilvl w:val="0"/>
          <w:numId w:val="8"/>
        </w:numPr>
        <w:tabs>
          <w:tab w:val="left" w:pos="269"/>
        </w:tabs>
        <w:kinsoku w:val="0"/>
        <w:overflowPunct w:val="0"/>
        <w:ind w:left="268"/>
        <w:rPr>
          <w:spacing w:val="-3"/>
        </w:rPr>
        <w:sectPr w:rsidR="00462A0C">
          <w:type w:val="continuous"/>
          <w:pgSz w:w="23820" w:h="16840" w:orient="landscape"/>
          <w:pgMar w:top="1120" w:right="740" w:bottom="280" w:left="720" w:header="720" w:footer="720" w:gutter="0"/>
          <w:cols w:space="720" w:equalWidth="0">
            <w:col w:w="22360"/>
          </w:cols>
          <w:noEndnote/>
        </w:sectPr>
      </w:pPr>
    </w:p>
    <w:p w14:paraId="711134C8" w14:textId="77777777" w:rsidR="00462A0C" w:rsidRDefault="00462A0C">
      <w:pPr>
        <w:pStyle w:val="Heading1"/>
        <w:kinsoku w:val="0"/>
        <w:overflowPunct w:val="0"/>
        <w:spacing w:line="264" w:lineRule="auto"/>
        <w:ind w:right="5022"/>
        <w:rPr>
          <w:color w:val="000000"/>
        </w:rPr>
      </w:pPr>
      <w:r>
        <w:rPr>
          <w:color w:val="BE0D65"/>
        </w:rPr>
        <w:lastRenderedPageBreak/>
        <w:t xml:space="preserve">Dyspraxia </w:t>
      </w:r>
      <w:r>
        <w:rPr>
          <w:color w:val="000000"/>
        </w:rPr>
        <w:t>My disability</w:t>
      </w:r>
    </w:p>
    <w:p w14:paraId="3C22DC2F" w14:textId="77777777" w:rsidR="00462A0C" w:rsidRDefault="00462A0C">
      <w:pPr>
        <w:pStyle w:val="Heading2"/>
        <w:kinsoku w:val="0"/>
        <w:overflowPunct w:val="0"/>
        <w:spacing w:before="387" w:line="249" w:lineRule="auto"/>
        <w:ind w:right="21"/>
      </w:pPr>
      <w:r>
        <w:t>Dyspraxia is a development co-ordination disorder (DCD) which affects movement and coordination. It affects the way the brain processes information and the way messages in the brain are transmitted.</w:t>
      </w:r>
    </w:p>
    <w:p w14:paraId="2065D6E9" w14:textId="77777777" w:rsidR="00462A0C" w:rsidRDefault="00462A0C">
      <w:pPr>
        <w:pStyle w:val="BodyText"/>
        <w:kinsoku w:val="0"/>
        <w:overflowPunct w:val="0"/>
        <w:spacing w:before="4"/>
        <w:rPr>
          <w:b/>
          <w:bCs/>
          <w:sz w:val="25"/>
          <w:szCs w:val="25"/>
        </w:rPr>
      </w:pPr>
    </w:p>
    <w:p w14:paraId="7DF26855" w14:textId="77777777" w:rsidR="00462A0C" w:rsidRDefault="00462A0C">
      <w:pPr>
        <w:pStyle w:val="BodyText"/>
        <w:kinsoku w:val="0"/>
        <w:overflowPunct w:val="0"/>
        <w:spacing w:line="249" w:lineRule="auto"/>
        <w:ind w:left="130" w:right="859"/>
      </w:pPr>
      <w:r>
        <w:t>Emotional problems, immaturity and/or obsessive behaviour are also associated with Dyspraxia.</w:t>
      </w:r>
    </w:p>
    <w:p w14:paraId="57996DDA" w14:textId="77777777" w:rsidR="00462A0C" w:rsidRDefault="00462A0C">
      <w:pPr>
        <w:pStyle w:val="BodyText"/>
        <w:kinsoku w:val="0"/>
        <w:overflowPunct w:val="0"/>
        <w:rPr>
          <w:sz w:val="26"/>
          <w:szCs w:val="26"/>
        </w:rPr>
      </w:pPr>
    </w:p>
    <w:p w14:paraId="34183078" w14:textId="77777777" w:rsidR="00462A0C" w:rsidRDefault="00462A0C">
      <w:pPr>
        <w:pStyle w:val="BodyText"/>
        <w:kinsoku w:val="0"/>
        <w:overflowPunct w:val="0"/>
        <w:rPr>
          <w:sz w:val="26"/>
          <w:szCs w:val="26"/>
        </w:rPr>
      </w:pPr>
    </w:p>
    <w:p w14:paraId="1F083121" w14:textId="77777777" w:rsidR="00462A0C" w:rsidRDefault="00462A0C">
      <w:pPr>
        <w:pStyle w:val="BodyText"/>
        <w:kinsoku w:val="0"/>
        <w:overflowPunct w:val="0"/>
        <w:rPr>
          <w:sz w:val="26"/>
          <w:szCs w:val="26"/>
        </w:rPr>
      </w:pPr>
    </w:p>
    <w:p w14:paraId="1851880C" w14:textId="77777777" w:rsidR="00462A0C" w:rsidRDefault="00462A0C">
      <w:pPr>
        <w:pStyle w:val="BodyText"/>
        <w:kinsoku w:val="0"/>
        <w:overflowPunct w:val="0"/>
        <w:spacing w:before="2"/>
        <w:rPr>
          <w:sz w:val="23"/>
          <w:szCs w:val="23"/>
        </w:rPr>
      </w:pPr>
    </w:p>
    <w:p w14:paraId="0ADCEBA9" w14:textId="77777777" w:rsidR="00462A0C" w:rsidRDefault="00462A0C">
      <w:pPr>
        <w:pStyle w:val="Heading1"/>
        <w:kinsoku w:val="0"/>
        <w:overflowPunct w:val="0"/>
        <w:spacing w:before="0"/>
        <w:rPr>
          <w:color w:val="BE0D65"/>
        </w:rPr>
      </w:pPr>
      <w:r>
        <w:rPr>
          <w:color w:val="BE0D65"/>
        </w:rPr>
        <w:t>Dyspraxia</w:t>
      </w:r>
    </w:p>
    <w:p w14:paraId="584967D1" w14:textId="77777777" w:rsidR="00462A0C" w:rsidRDefault="00462A0C">
      <w:pPr>
        <w:pStyle w:val="BodyText"/>
        <w:kinsoku w:val="0"/>
        <w:overflowPunct w:val="0"/>
        <w:spacing w:before="62"/>
        <w:ind w:left="130"/>
        <w:rPr>
          <w:b/>
          <w:bCs/>
          <w:sz w:val="52"/>
          <w:szCs w:val="52"/>
        </w:rPr>
      </w:pPr>
      <w:r>
        <w:rPr>
          <w:b/>
          <w:bCs/>
          <w:sz w:val="52"/>
          <w:szCs w:val="52"/>
        </w:rPr>
        <w:t>How it might affect me</w:t>
      </w:r>
    </w:p>
    <w:p w14:paraId="1320AA53" w14:textId="77777777" w:rsidR="00462A0C" w:rsidRDefault="00462A0C">
      <w:pPr>
        <w:pStyle w:val="BodyText"/>
        <w:kinsoku w:val="0"/>
        <w:overflowPunct w:val="0"/>
        <w:spacing w:before="386" w:line="314" w:lineRule="exact"/>
        <w:ind w:left="130"/>
        <w:rPr>
          <w:rFonts w:ascii="Helvetica LT Std" w:hAnsi="Helvetica LT Std" w:cs="Helvetica LT Std"/>
          <w:b/>
          <w:bCs/>
          <w:sz w:val="22"/>
          <w:szCs w:val="22"/>
        </w:rPr>
      </w:pPr>
      <w:r>
        <w:rPr>
          <w:rFonts w:ascii="Helvetica LT Std" w:hAnsi="Helvetica LT Std" w:cs="Helvetica LT Std"/>
          <w:b/>
          <w:bCs/>
          <w:sz w:val="22"/>
          <w:szCs w:val="22"/>
        </w:rPr>
        <w:t>The features of DCD can be:</w:t>
      </w:r>
    </w:p>
    <w:p w14:paraId="6732ED1E" w14:textId="77777777" w:rsidR="00462A0C" w:rsidRDefault="00462A0C">
      <w:pPr>
        <w:pStyle w:val="ListParagraph"/>
        <w:numPr>
          <w:ilvl w:val="0"/>
          <w:numId w:val="8"/>
        </w:numPr>
        <w:tabs>
          <w:tab w:val="left" w:pos="269"/>
        </w:tabs>
        <w:kinsoku w:val="0"/>
        <w:overflowPunct w:val="0"/>
        <w:spacing w:line="232" w:lineRule="auto"/>
        <w:ind w:left="252" w:right="151" w:hanging="123"/>
        <w:rPr>
          <w:rFonts w:ascii="HelveticaLTStd-Roman" w:hAnsi="HelveticaLTStd-Roman" w:cs="HelveticaLTStd-Roman"/>
          <w:sz w:val="22"/>
          <w:szCs w:val="22"/>
        </w:rPr>
      </w:pPr>
      <w:r>
        <w:rPr>
          <w:rFonts w:ascii="HelveticaLTStd-Roman" w:hAnsi="HelveticaLTStd-Roman" w:cs="HelveticaLTStd-Roman"/>
          <w:sz w:val="22"/>
          <w:szCs w:val="22"/>
        </w:rPr>
        <w:t>Difficulties</w:t>
      </w:r>
      <w:r>
        <w:rPr>
          <w:rFonts w:ascii="HelveticaLTStd-Roman" w:hAnsi="HelveticaLTStd-Roman" w:cs="HelveticaLTStd-Roman"/>
          <w:spacing w:val="-4"/>
          <w:sz w:val="22"/>
          <w:szCs w:val="22"/>
        </w:rPr>
        <w:t xml:space="preserve"> </w:t>
      </w:r>
      <w:r>
        <w:rPr>
          <w:rFonts w:ascii="HelveticaLTStd-Roman" w:hAnsi="HelveticaLTStd-Roman" w:cs="HelveticaLTStd-Roman"/>
          <w:sz w:val="22"/>
          <w:szCs w:val="22"/>
        </w:rPr>
        <w:t>with</w:t>
      </w:r>
      <w:r>
        <w:rPr>
          <w:rFonts w:ascii="HelveticaLTStd-Roman" w:hAnsi="HelveticaLTStd-Roman" w:cs="HelveticaLTStd-Roman"/>
          <w:spacing w:val="-4"/>
          <w:sz w:val="22"/>
          <w:szCs w:val="22"/>
        </w:rPr>
        <w:t xml:space="preserve"> </w:t>
      </w:r>
      <w:r>
        <w:rPr>
          <w:rFonts w:ascii="HelveticaLTStd-Roman" w:hAnsi="HelveticaLTStd-Roman" w:cs="HelveticaLTStd-Roman"/>
          <w:sz w:val="22"/>
          <w:szCs w:val="22"/>
        </w:rPr>
        <w:t>gross</w:t>
      </w:r>
      <w:r>
        <w:rPr>
          <w:rFonts w:ascii="HelveticaLTStd-Roman" w:hAnsi="HelveticaLTStd-Roman" w:cs="HelveticaLTStd-Roman"/>
          <w:spacing w:val="-4"/>
          <w:sz w:val="22"/>
          <w:szCs w:val="22"/>
        </w:rPr>
        <w:t xml:space="preserve"> </w:t>
      </w:r>
      <w:r>
        <w:rPr>
          <w:rFonts w:ascii="HelveticaLTStd-Roman" w:hAnsi="HelveticaLTStd-Roman" w:cs="HelveticaLTStd-Roman"/>
          <w:sz w:val="22"/>
          <w:szCs w:val="22"/>
        </w:rPr>
        <w:t>and</w:t>
      </w:r>
      <w:r>
        <w:rPr>
          <w:rFonts w:ascii="HelveticaLTStd-Roman" w:hAnsi="HelveticaLTStd-Roman" w:cs="HelveticaLTStd-Roman"/>
          <w:spacing w:val="-5"/>
          <w:sz w:val="22"/>
          <w:szCs w:val="22"/>
        </w:rPr>
        <w:t xml:space="preserve"> </w:t>
      </w:r>
      <w:r>
        <w:rPr>
          <w:rFonts w:ascii="HelveticaLTStd-Roman" w:hAnsi="HelveticaLTStd-Roman" w:cs="HelveticaLTStd-Roman"/>
          <w:sz w:val="22"/>
          <w:szCs w:val="22"/>
        </w:rPr>
        <w:t>fine</w:t>
      </w:r>
      <w:r>
        <w:rPr>
          <w:rFonts w:ascii="HelveticaLTStd-Roman" w:hAnsi="HelveticaLTStd-Roman" w:cs="HelveticaLTStd-Roman"/>
          <w:spacing w:val="-4"/>
          <w:sz w:val="22"/>
          <w:szCs w:val="22"/>
        </w:rPr>
        <w:t xml:space="preserve"> </w:t>
      </w:r>
      <w:r>
        <w:rPr>
          <w:rFonts w:ascii="HelveticaLTStd-Roman" w:hAnsi="HelveticaLTStd-Roman" w:cs="HelveticaLTStd-Roman"/>
          <w:sz w:val="22"/>
          <w:szCs w:val="22"/>
        </w:rPr>
        <w:t>motor</w:t>
      </w:r>
      <w:r>
        <w:rPr>
          <w:rFonts w:ascii="HelveticaLTStd-Roman" w:hAnsi="HelveticaLTStd-Roman" w:cs="HelveticaLTStd-Roman"/>
          <w:spacing w:val="-4"/>
          <w:sz w:val="22"/>
          <w:szCs w:val="22"/>
        </w:rPr>
        <w:t xml:space="preserve"> </w:t>
      </w:r>
      <w:r>
        <w:rPr>
          <w:rFonts w:ascii="HelveticaLTStd-Roman" w:hAnsi="HelveticaLTStd-Roman" w:cs="HelveticaLTStd-Roman"/>
          <w:sz w:val="22"/>
          <w:szCs w:val="22"/>
        </w:rPr>
        <w:t>skills,</w:t>
      </w:r>
      <w:r>
        <w:rPr>
          <w:rFonts w:ascii="HelveticaLTStd-Roman" w:hAnsi="HelveticaLTStd-Roman" w:cs="HelveticaLTStd-Roman"/>
          <w:spacing w:val="-4"/>
          <w:sz w:val="22"/>
          <w:szCs w:val="22"/>
        </w:rPr>
        <w:t xml:space="preserve"> </w:t>
      </w:r>
      <w:r>
        <w:rPr>
          <w:rFonts w:ascii="HelveticaLTStd-Roman" w:hAnsi="HelveticaLTStd-Roman" w:cs="HelveticaLTStd-Roman"/>
          <w:spacing w:val="-3"/>
          <w:sz w:val="22"/>
          <w:szCs w:val="22"/>
        </w:rPr>
        <w:t>e.g.</w:t>
      </w:r>
      <w:r>
        <w:rPr>
          <w:rFonts w:ascii="HelveticaLTStd-Roman" w:hAnsi="HelveticaLTStd-Roman" w:cs="HelveticaLTStd-Roman"/>
          <w:spacing w:val="-17"/>
          <w:sz w:val="22"/>
          <w:szCs w:val="22"/>
        </w:rPr>
        <w:t xml:space="preserve"> </w:t>
      </w:r>
      <w:r>
        <w:rPr>
          <w:rFonts w:ascii="HelveticaLTStd-Roman" w:hAnsi="HelveticaLTStd-Roman" w:cs="HelveticaLTStd-Roman"/>
          <w:sz w:val="22"/>
          <w:szCs w:val="22"/>
        </w:rPr>
        <w:t>climbing</w:t>
      </w:r>
      <w:r>
        <w:rPr>
          <w:rFonts w:ascii="HelveticaLTStd-Roman" w:hAnsi="HelveticaLTStd-Roman" w:cs="HelveticaLTStd-Roman"/>
          <w:spacing w:val="-4"/>
          <w:sz w:val="22"/>
          <w:szCs w:val="22"/>
        </w:rPr>
        <w:t xml:space="preserve"> </w:t>
      </w:r>
      <w:r>
        <w:rPr>
          <w:rFonts w:ascii="HelveticaLTStd-Roman" w:hAnsi="HelveticaLTStd-Roman" w:cs="HelveticaLTStd-Roman"/>
          <w:sz w:val="22"/>
          <w:szCs w:val="22"/>
        </w:rPr>
        <w:t>stairs,</w:t>
      </w:r>
      <w:r>
        <w:rPr>
          <w:rFonts w:ascii="HelveticaLTStd-Roman" w:hAnsi="HelveticaLTStd-Roman" w:cs="HelveticaLTStd-Roman"/>
          <w:spacing w:val="-4"/>
          <w:sz w:val="22"/>
          <w:szCs w:val="22"/>
        </w:rPr>
        <w:t xml:space="preserve"> </w:t>
      </w:r>
      <w:r>
        <w:rPr>
          <w:rFonts w:ascii="HelveticaLTStd-Roman" w:hAnsi="HelveticaLTStd-Roman" w:cs="HelveticaLTStd-Roman"/>
          <w:sz w:val="22"/>
          <w:szCs w:val="22"/>
        </w:rPr>
        <w:t>catching</w:t>
      </w:r>
      <w:r>
        <w:rPr>
          <w:rFonts w:ascii="HelveticaLTStd-Roman" w:hAnsi="HelveticaLTStd-Roman" w:cs="HelveticaLTStd-Roman"/>
          <w:spacing w:val="-4"/>
          <w:sz w:val="22"/>
          <w:szCs w:val="22"/>
        </w:rPr>
        <w:t xml:space="preserve"> </w:t>
      </w:r>
      <w:r>
        <w:rPr>
          <w:rFonts w:ascii="HelveticaLTStd-Roman" w:hAnsi="HelveticaLTStd-Roman" w:cs="HelveticaLTStd-Roman"/>
          <w:sz w:val="22"/>
          <w:szCs w:val="22"/>
        </w:rPr>
        <w:t>or</w:t>
      </w:r>
      <w:r>
        <w:rPr>
          <w:rFonts w:ascii="HelveticaLTStd-Roman" w:hAnsi="HelveticaLTStd-Roman" w:cs="HelveticaLTStd-Roman"/>
          <w:spacing w:val="-4"/>
          <w:sz w:val="22"/>
          <w:szCs w:val="22"/>
        </w:rPr>
        <w:t xml:space="preserve"> </w:t>
      </w:r>
      <w:r>
        <w:rPr>
          <w:rFonts w:ascii="HelveticaLTStd-Roman" w:hAnsi="HelveticaLTStd-Roman" w:cs="HelveticaLTStd-Roman"/>
          <w:sz w:val="22"/>
          <w:szCs w:val="22"/>
        </w:rPr>
        <w:t xml:space="preserve">kicking balls, handwriting, using scissors, doing up </w:t>
      </w:r>
      <w:r>
        <w:rPr>
          <w:rFonts w:ascii="HelveticaLTStd-Roman" w:hAnsi="HelveticaLTStd-Roman" w:cs="HelveticaLTStd-Roman"/>
          <w:spacing w:val="-3"/>
          <w:sz w:val="22"/>
          <w:szCs w:val="22"/>
        </w:rPr>
        <w:t xml:space="preserve">buttons, </w:t>
      </w:r>
      <w:r>
        <w:rPr>
          <w:rFonts w:ascii="HelveticaLTStd-Roman" w:hAnsi="HelveticaLTStd-Roman" w:cs="HelveticaLTStd-Roman"/>
          <w:sz w:val="22"/>
          <w:szCs w:val="22"/>
        </w:rPr>
        <w:t>etc.</w:t>
      </w:r>
    </w:p>
    <w:p w14:paraId="27BF963B" w14:textId="77777777" w:rsidR="00462A0C" w:rsidRDefault="00462A0C">
      <w:pPr>
        <w:pStyle w:val="BodyText"/>
        <w:kinsoku w:val="0"/>
        <w:overflowPunct w:val="0"/>
        <w:spacing w:before="6"/>
        <w:rPr>
          <w:rFonts w:ascii="HelveticaLTStd-Roman" w:hAnsi="HelveticaLTStd-Roman" w:cs="HelveticaLTStd-Roman"/>
          <w:sz w:val="20"/>
          <w:szCs w:val="20"/>
        </w:rPr>
      </w:pPr>
    </w:p>
    <w:p w14:paraId="7BF31259" w14:textId="77777777" w:rsidR="00462A0C" w:rsidRDefault="00462A0C">
      <w:pPr>
        <w:pStyle w:val="ListParagraph"/>
        <w:numPr>
          <w:ilvl w:val="0"/>
          <w:numId w:val="8"/>
        </w:numPr>
        <w:tabs>
          <w:tab w:val="left" w:pos="269"/>
        </w:tabs>
        <w:kinsoku w:val="0"/>
        <w:overflowPunct w:val="0"/>
        <w:ind w:left="268"/>
        <w:rPr>
          <w:rFonts w:ascii="HelveticaLTStd-Roman" w:hAnsi="HelveticaLTStd-Roman" w:cs="HelveticaLTStd-Roman"/>
          <w:sz w:val="22"/>
          <w:szCs w:val="22"/>
        </w:rPr>
      </w:pPr>
      <w:r>
        <w:rPr>
          <w:rFonts w:ascii="HelveticaLTStd-Roman" w:hAnsi="HelveticaLTStd-Roman" w:cs="HelveticaLTStd-Roman"/>
          <w:sz w:val="22"/>
          <w:szCs w:val="22"/>
        </w:rPr>
        <w:t>Appearing clumsy or difficulties with</w:t>
      </w:r>
      <w:r>
        <w:rPr>
          <w:rFonts w:ascii="HelveticaLTStd-Roman" w:hAnsi="HelveticaLTStd-Roman" w:cs="HelveticaLTStd-Roman"/>
          <w:spacing w:val="-2"/>
          <w:sz w:val="22"/>
          <w:szCs w:val="22"/>
        </w:rPr>
        <w:t xml:space="preserve"> </w:t>
      </w:r>
      <w:r>
        <w:rPr>
          <w:rFonts w:ascii="HelveticaLTStd-Roman" w:hAnsi="HelveticaLTStd-Roman" w:cs="HelveticaLTStd-Roman"/>
          <w:sz w:val="22"/>
          <w:szCs w:val="22"/>
        </w:rPr>
        <w:t>coordination</w:t>
      </w:r>
    </w:p>
    <w:p w14:paraId="3713D406" w14:textId="77777777" w:rsidR="00462A0C" w:rsidRDefault="00462A0C">
      <w:pPr>
        <w:pStyle w:val="BodyText"/>
        <w:kinsoku w:val="0"/>
        <w:overflowPunct w:val="0"/>
        <w:spacing w:before="7"/>
        <w:rPr>
          <w:rFonts w:ascii="HelveticaLTStd-Roman" w:hAnsi="HelveticaLTStd-Roman" w:cs="HelveticaLTStd-Roman"/>
          <w:sz w:val="20"/>
          <w:szCs w:val="20"/>
        </w:rPr>
      </w:pPr>
    </w:p>
    <w:p w14:paraId="0EB9AF0B" w14:textId="77777777" w:rsidR="00462A0C" w:rsidRDefault="00462A0C">
      <w:pPr>
        <w:pStyle w:val="ListParagraph"/>
        <w:numPr>
          <w:ilvl w:val="0"/>
          <w:numId w:val="8"/>
        </w:numPr>
        <w:tabs>
          <w:tab w:val="left" w:pos="269"/>
        </w:tabs>
        <w:kinsoku w:val="0"/>
        <w:overflowPunct w:val="0"/>
        <w:ind w:left="268"/>
        <w:rPr>
          <w:rFonts w:ascii="HelveticaLTStd-Roman" w:hAnsi="HelveticaLTStd-Roman" w:cs="HelveticaLTStd-Roman"/>
          <w:sz w:val="22"/>
          <w:szCs w:val="22"/>
        </w:rPr>
      </w:pPr>
      <w:r>
        <w:rPr>
          <w:rFonts w:ascii="HelveticaLTStd-Roman" w:hAnsi="HelveticaLTStd-Roman" w:cs="HelveticaLTStd-Roman"/>
          <w:sz w:val="22"/>
          <w:szCs w:val="22"/>
        </w:rPr>
        <w:t xml:space="preserve">Motor skills </w:t>
      </w:r>
      <w:r>
        <w:rPr>
          <w:rFonts w:ascii="HelveticaLTStd-Roman" w:hAnsi="HelveticaLTStd-Roman" w:cs="HelveticaLTStd-Roman"/>
          <w:spacing w:val="-3"/>
          <w:sz w:val="22"/>
          <w:szCs w:val="22"/>
        </w:rPr>
        <w:t xml:space="preserve">may </w:t>
      </w:r>
      <w:r>
        <w:rPr>
          <w:rFonts w:ascii="HelveticaLTStd-Roman" w:hAnsi="HelveticaLTStd-Roman" w:cs="HelveticaLTStd-Roman"/>
          <w:sz w:val="22"/>
          <w:szCs w:val="22"/>
        </w:rPr>
        <w:t xml:space="preserve">be difficult </w:t>
      </w:r>
      <w:r>
        <w:rPr>
          <w:rFonts w:ascii="HelveticaLTStd-Roman" w:hAnsi="HelveticaLTStd-Roman" w:cs="HelveticaLTStd-Roman"/>
          <w:spacing w:val="-3"/>
          <w:sz w:val="22"/>
          <w:szCs w:val="22"/>
        </w:rPr>
        <w:t xml:space="preserve">to </w:t>
      </w:r>
      <w:r>
        <w:rPr>
          <w:rFonts w:ascii="HelveticaLTStd-Roman" w:hAnsi="HelveticaLTStd-Roman" w:cs="HelveticaLTStd-Roman"/>
          <w:sz w:val="22"/>
          <w:szCs w:val="22"/>
        </w:rPr>
        <w:t>learn and</w:t>
      </w:r>
      <w:r>
        <w:rPr>
          <w:rFonts w:ascii="HelveticaLTStd-Roman" w:hAnsi="HelveticaLTStd-Roman" w:cs="HelveticaLTStd-Roman"/>
          <w:spacing w:val="3"/>
          <w:sz w:val="22"/>
          <w:szCs w:val="22"/>
        </w:rPr>
        <w:t xml:space="preserve"> </w:t>
      </w:r>
      <w:r>
        <w:rPr>
          <w:rFonts w:ascii="HelveticaLTStd-Roman" w:hAnsi="HelveticaLTStd-Roman" w:cs="HelveticaLTStd-Roman"/>
          <w:sz w:val="22"/>
          <w:szCs w:val="22"/>
        </w:rPr>
        <w:t>retain</w:t>
      </w:r>
    </w:p>
    <w:p w14:paraId="047CE9B4" w14:textId="77777777" w:rsidR="00462A0C" w:rsidRDefault="00462A0C">
      <w:pPr>
        <w:pStyle w:val="BodyText"/>
        <w:kinsoku w:val="0"/>
        <w:overflowPunct w:val="0"/>
        <w:spacing w:before="6"/>
        <w:rPr>
          <w:rFonts w:ascii="HelveticaLTStd-Roman" w:hAnsi="HelveticaLTStd-Roman" w:cs="HelveticaLTStd-Roman"/>
          <w:sz w:val="20"/>
          <w:szCs w:val="20"/>
        </w:rPr>
      </w:pPr>
    </w:p>
    <w:p w14:paraId="471E546A" w14:textId="77777777" w:rsidR="00462A0C" w:rsidRDefault="00462A0C">
      <w:pPr>
        <w:pStyle w:val="ListParagraph"/>
        <w:numPr>
          <w:ilvl w:val="0"/>
          <w:numId w:val="8"/>
        </w:numPr>
        <w:tabs>
          <w:tab w:val="left" w:pos="269"/>
        </w:tabs>
        <w:kinsoku w:val="0"/>
        <w:overflowPunct w:val="0"/>
        <w:ind w:left="268"/>
        <w:rPr>
          <w:rFonts w:ascii="HelveticaLTStd-Roman" w:hAnsi="HelveticaLTStd-Roman" w:cs="HelveticaLTStd-Roman"/>
          <w:sz w:val="22"/>
          <w:szCs w:val="22"/>
        </w:rPr>
      </w:pPr>
      <w:r>
        <w:rPr>
          <w:rFonts w:ascii="HelveticaLTStd-Roman" w:hAnsi="HelveticaLTStd-Roman" w:cs="HelveticaLTStd-Roman"/>
          <w:sz w:val="22"/>
          <w:szCs w:val="22"/>
        </w:rPr>
        <w:t>Impaired or delayed</w:t>
      </w:r>
      <w:r>
        <w:rPr>
          <w:rFonts w:ascii="HelveticaLTStd-Roman" w:hAnsi="HelveticaLTStd-Roman" w:cs="HelveticaLTStd-Roman"/>
          <w:spacing w:val="-1"/>
          <w:sz w:val="22"/>
          <w:szCs w:val="22"/>
        </w:rPr>
        <w:t xml:space="preserve"> </w:t>
      </w:r>
      <w:r>
        <w:rPr>
          <w:rFonts w:ascii="HelveticaLTStd-Roman" w:hAnsi="HelveticaLTStd-Roman" w:cs="HelveticaLTStd-Roman"/>
          <w:sz w:val="22"/>
          <w:szCs w:val="22"/>
        </w:rPr>
        <w:t>speech</w:t>
      </w:r>
    </w:p>
    <w:p w14:paraId="71993EEC" w14:textId="77777777" w:rsidR="00462A0C" w:rsidRDefault="00462A0C">
      <w:pPr>
        <w:pStyle w:val="BodyText"/>
        <w:kinsoku w:val="0"/>
        <w:overflowPunct w:val="0"/>
        <w:spacing w:before="6"/>
        <w:rPr>
          <w:rFonts w:ascii="HelveticaLTStd-Roman" w:hAnsi="HelveticaLTStd-Roman" w:cs="HelveticaLTStd-Roman"/>
          <w:sz w:val="20"/>
          <w:szCs w:val="20"/>
        </w:rPr>
      </w:pPr>
    </w:p>
    <w:p w14:paraId="1F0FCA77" w14:textId="77777777" w:rsidR="00462A0C" w:rsidRDefault="00462A0C">
      <w:pPr>
        <w:pStyle w:val="ListParagraph"/>
        <w:numPr>
          <w:ilvl w:val="0"/>
          <w:numId w:val="8"/>
        </w:numPr>
        <w:tabs>
          <w:tab w:val="left" w:pos="269"/>
        </w:tabs>
        <w:kinsoku w:val="0"/>
        <w:overflowPunct w:val="0"/>
        <w:spacing w:before="1"/>
        <w:ind w:left="268"/>
        <w:rPr>
          <w:rFonts w:ascii="HelveticaLTStd-Roman" w:hAnsi="HelveticaLTStd-Roman" w:cs="HelveticaLTStd-Roman"/>
          <w:sz w:val="22"/>
          <w:szCs w:val="22"/>
        </w:rPr>
      </w:pPr>
      <w:r>
        <w:rPr>
          <w:rFonts w:ascii="HelveticaLTStd-Roman" w:hAnsi="HelveticaLTStd-Roman" w:cs="HelveticaLTStd-Roman"/>
          <w:sz w:val="22"/>
          <w:szCs w:val="22"/>
        </w:rPr>
        <w:t>Difficulty in planning and organising thoughts and</w:t>
      </w:r>
      <w:r>
        <w:rPr>
          <w:rFonts w:ascii="HelveticaLTStd-Roman" w:hAnsi="HelveticaLTStd-Roman" w:cs="HelveticaLTStd-Roman"/>
          <w:spacing w:val="-3"/>
          <w:sz w:val="22"/>
          <w:szCs w:val="22"/>
        </w:rPr>
        <w:t xml:space="preserve"> </w:t>
      </w:r>
      <w:r>
        <w:rPr>
          <w:rFonts w:ascii="HelveticaLTStd-Roman" w:hAnsi="HelveticaLTStd-Roman" w:cs="HelveticaLTStd-Roman"/>
          <w:sz w:val="22"/>
          <w:szCs w:val="22"/>
        </w:rPr>
        <w:t>ideas</w:t>
      </w:r>
    </w:p>
    <w:p w14:paraId="3BD6EBE8" w14:textId="77777777" w:rsidR="00462A0C" w:rsidRDefault="00462A0C">
      <w:pPr>
        <w:pStyle w:val="BodyText"/>
        <w:kinsoku w:val="0"/>
        <w:overflowPunct w:val="0"/>
        <w:spacing w:before="6"/>
        <w:rPr>
          <w:rFonts w:ascii="HelveticaLTStd-Roman" w:hAnsi="HelveticaLTStd-Roman" w:cs="HelveticaLTStd-Roman"/>
          <w:sz w:val="20"/>
          <w:szCs w:val="20"/>
        </w:rPr>
      </w:pPr>
    </w:p>
    <w:p w14:paraId="3F24F15B" w14:textId="77777777" w:rsidR="00462A0C" w:rsidRDefault="00462A0C">
      <w:pPr>
        <w:pStyle w:val="ListParagraph"/>
        <w:numPr>
          <w:ilvl w:val="0"/>
          <w:numId w:val="8"/>
        </w:numPr>
        <w:tabs>
          <w:tab w:val="left" w:pos="269"/>
        </w:tabs>
        <w:kinsoku w:val="0"/>
        <w:overflowPunct w:val="0"/>
        <w:ind w:left="268"/>
        <w:rPr>
          <w:rFonts w:ascii="HelveticaLTStd-Roman" w:hAnsi="HelveticaLTStd-Roman" w:cs="HelveticaLTStd-Roman"/>
          <w:sz w:val="22"/>
          <w:szCs w:val="22"/>
        </w:rPr>
      </w:pPr>
      <w:r>
        <w:rPr>
          <w:rFonts w:ascii="HelveticaLTStd-Roman" w:hAnsi="HelveticaLTStd-Roman" w:cs="HelveticaLTStd-Roman"/>
          <w:sz w:val="22"/>
          <w:szCs w:val="22"/>
        </w:rPr>
        <w:t>Appearing disorientated in the physical</w:t>
      </w:r>
      <w:r>
        <w:rPr>
          <w:rFonts w:ascii="HelveticaLTStd-Roman" w:hAnsi="HelveticaLTStd-Roman" w:cs="HelveticaLTStd-Roman"/>
          <w:spacing w:val="-3"/>
          <w:sz w:val="22"/>
          <w:szCs w:val="22"/>
        </w:rPr>
        <w:t xml:space="preserve"> </w:t>
      </w:r>
      <w:r>
        <w:rPr>
          <w:rFonts w:ascii="HelveticaLTStd-Roman" w:hAnsi="HelveticaLTStd-Roman" w:cs="HelveticaLTStd-Roman"/>
          <w:sz w:val="22"/>
          <w:szCs w:val="22"/>
        </w:rPr>
        <w:t>environment</w:t>
      </w:r>
    </w:p>
    <w:p w14:paraId="074C143E" w14:textId="77777777" w:rsidR="00462A0C" w:rsidRDefault="00462A0C">
      <w:pPr>
        <w:pStyle w:val="BodyText"/>
        <w:kinsoku w:val="0"/>
        <w:overflowPunct w:val="0"/>
        <w:rPr>
          <w:rFonts w:ascii="HelveticaLTStd-Roman" w:hAnsi="HelveticaLTStd-Roman" w:cs="HelveticaLTStd-Roman"/>
          <w:sz w:val="21"/>
          <w:szCs w:val="21"/>
        </w:rPr>
      </w:pPr>
    </w:p>
    <w:p w14:paraId="0CB13C62" w14:textId="77777777" w:rsidR="00462A0C" w:rsidRDefault="00462A0C">
      <w:pPr>
        <w:pStyle w:val="ListParagraph"/>
        <w:numPr>
          <w:ilvl w:val="0"/>
          <w:numId w:val="8"/>
        </w:numPr>
        <w:tabs>
          <w:tab w:val="left" w:pos="269"/>
        </w:tabs>
        <w:kinsoku w:val="0"/>
        <w:overflowPunct w:val="0"/>
        <w:spacing w:line="232" w:lineRule="auto"/>
        <w:ind w:left="252" w:right="539" w:hanging="123"/>
        <w:rPr>
          <w:rFonts w:ascii="HelveticaLTStd-Roman" w:hAnsi="HelveticaLTStd-Roman" w:cs="HelveticaLTStd-Roman"/>
          <w:sz w:val="22"/>
          <w:szCs w:val="22"/>
        </w:rPr>
      </w:pPr>
      <w:r>
        <w:rPr>
          <w:rFonts w:ascii="HelveticaLTStd-Roman" w:hAnsi="HelveticaLTStd-Roman" w:cs="HelveticaLTStd-Roman"/>
          <w:sz w:val="22"/>
          <w:szCs w:val="22"/>
        </w:rPr>
        <w:t xml:space="preserve">Difficulties with memory function, </w:t>
      </w:r>
      <w:r>
        <w:rPr>
          <w:rFonts w:ascii="HelveticaLTStd-Roman" w:hAnsi="HelveticaLTStd-Roman" w:cs="HelveticaLTStd-Roman"/>
          <w:spacing w:val="-3"/>
          <w:sz w:val="22"/>
          <w:szCs w:val="22"/>
        </w:rPr>
        <w:t xml:space="preserve">e.g. </w:t>
      </w:r>
      <w:r>
        <w:rPr>
          <w:rFonts w:ascii="HelveticaLTStd-Roman" w:hAnsi="HelveticaLTStd-Roman" w:cs="HelveticaLTStd-Roman"/>
          <w:sz w:val="22"/>
          <w:szCs w:val="22"/>
        </w:rPr>
        <w:t xml:space="preserve">remembering where they </w:t>
      </w:r>
      <w:r>
        <w:rPr>
          <w:rFonts w:ascii="HelveticaLTStd-Roman" w:hAnsi="HelveticaLTStd-Roman" w:cs="HelveticaLTStd-Roman"/>
          <w:spacing w:val="-3"/>
          <w:sz w:val="22"/>
          <w:szCs w:val="22"/>
        </w:rPr>
        <w:t xml:space="preserve">left </w:t>
      </w:r>
      <w:r>
        <w:rPr>
          <w:rFonts w:ascii="HelveticaLTStd-Roman" w:hAnsi="HelveticaLTStd-Roman" w:cs="HelveticaLTStd-Roman"/>
          <w:sz w:val="22"/>
          <w:szCs w:val="22"/>
        </w:rPr>
        <w:t>their</w:t>
      </w:r>
      <w:r>
        <w:rPr>
          <w:rFonts w:ascii="HelveticaLTStd-Roman" w:hAnsi="HelveticaLTStd-Roman" w:cs="HelveticaLTStd-Roman"/>
          <w:spacing w:val="-20"/>
          <w:sz w:val="22"/>
          <w:szCs w:val="22"/>
        </w:rPr>
        <w:t xml:space="preserve"> </w:t>
      </w:r>
      <w:r>
        <w:rPr>
          <w:rFonts w:ascii="HelveticaLTStd-Roman" w:hAnsi="HelveticaLTStd-Roman" w:cs="HelveticaLTStd-Roman"/>
          <w:spacing w:val="-4"/>
          <w:sz w:val="22"/>
          <w:szCs w:val="22"/>
        </w:rPr>
        <w:t xml:space="preserve">keys, </w:t>
      </w:r>
      <w:r>
        <w:rPr>
          <w:rFonts w:ascii="HelveticaLTStd-Roman" w:hAnsi="HelveticaLTStd-Roman" w:cs="HelveticaLTStd-Roman"/>
          <w:sz w:val="22"/>
          <w:szCs w:val="22"/>
        </w:rPr>
        <w:t>recalling or retaining</w:t>
      </w:r>
      <w:r>
        <w:rPr>
          <w:rFonts w:ascii="HelveticaLTStd-Roman" w:hAnsi="HelveticaLTStd-Roman" w:cs="HelveticaLTStd-Roman"/>
          <w:spacing w:val="-1"/>
          <w:sz w:val="22"/>
          <w:szCs w:val="22"/>
        </w:rPr>
        <w:t xml:space="preserve"> </w:t>
      </w:r>
      <w:r>
        <w:rPr>
          <w:rFonts w:ascii="HelveticaLTStd-Roman" w:hAnsi="HelveticaLTStd-Roman" w:cs="HelveticaLTStd-Roman"/>
          <w:sz w:val="22"/>
          <w:szCs w:val="22"/>
        </w:rPr>
        <w:t>information</w:t>
      </w:r>
    </w:p>
    <w:p w14:paraId="06663560" w14:textId="77777777" w:rsidR="00462A0C" w:rsidRDefault="00462A0C">
      <w:pPr>
        <w:pStyle w:val="BodyText"/>
        <w:kinsoku w:val="0"/>
        <w:overflowPunct w:val="0"/>
        <w:spacing w:before="7"/>
        <w:rPr>
          <w:rFonts w:ascii="HelveticaLTStd-Roman" w:hAnsi="HelveticaLTStd-Roman" w:cs="HelveticaLTStd-Roman"/>
          <w:sz w:val="20"/>
          <w:szCs w:val="20"/>
        </w:rPr>
      </w:pPr>
    </w:p>
    <w:p w14:paraId="1A1A5914" w14:textId="77777777" w:rsidR="00462A0C" w:rsidRDefault="00462A0C">
      <w:pPr>
        <w:pStyle w:val="ListParagraph"/>
        <w:numPr>
          <w:ilvl w:val="0"/>
          <w:numId w:val="8"/>
        </w:numPr>
        <w:tabs>
          <w:tab w:val="left" w:pos="269"/>
        </w:tabs>
        <w:kinsoku w:val="0"/>
        <w:overflowPunct w:val="0"/>
        <w:ind w:left="268"/>
        <w:rPr>
          <w:rFonts w:ascii="HelveticaLTStd-Roman" w:hAnsi="HelveticaLTStd-Roman" w:cs="HelveticaLTStd-Roman"/>
          <w:sz w:val="22"/>
          <w:szCs w:val="22"/>
        </w:rPr>
      </w:pPr>
      <w:r>
        <w:rPr>
          <w:rFonts w:ascii="HelveticaLTStd-Roman" w:hAnsi="HelveticaLTStd-Roman" w:cs="HelveticaLTStd-Roman"/>
          <w:sz w:val="22"/>
          <w:szCs w:val="22"/>
        </w:rPr>
        <w:t>Difficulties with attention and</w:t>
      </w:r>
      <w:r>
        <w:rPr>
          <w:rFonts w:ascii="HelveticaLTStd-Roman" w:hAnsi="HelveticaLTStd-Roman" w:cs="HelveticaLTStd-Roman"/>
          <w:spacing w:val="-2"/>
          <w:sz w:val="22"/>
          <w:szCs w:val="22"/>
        </w:rPr>
        <w:t xml:space="preserve"> </w:t>
      </w:r>
      <w:r>
        <w:rPr>
          <w:rFonts w:ascii="HelveticaLTStd-Roman" w:hAnsi="HelveticaLTStd-Roman" w:cs="HelveticaLTStd-Roman"/>
          <w:sz w:val="22"/>
          <w:szCs w:val="22"/>
        </w:rPr>
        <w:t>concentration</w:t>
      </w:r>
    </w:p>
    <w:p w14:paraId="7FD80664" w14:textId="77777777" w:rsidR="00462A0C" w:rsidRDefault="00462A0C">
      <w:pPr>
        <w:pStyle w:val="BodyText"/>
        <w:kinsoku w:val="0"/>
        <w:overflowPunct w:val="0"/>
        <w:spacing w:before="12"/>
        <w:rPr>
          <w:rFonts w:ascii="HelveticaLTStd-Roman" w:hAnsi="HelveticaLTStd-Roman" w:cs="HelveticaLTStd-Roman"/>
          <w:sz w:val="19"/>
          <w:szCs w:val="19"/>
        </w:rPr>
      </w:pPr>
    </w:p>
    <w:p w14:paraId="1D7A1807" w14:textId="77777777" w:rsidR="00462A0C" w:rsidRDefault="00462A0C">
      <w:pPr>
        <w:pStyle w:val="BodyText"/>
        <w:kinsoku w:val="0"/>
        <w:overflowPunct w:val="0"/>
        <w:spacing w:before="1" w:line="230" w:lineRule="auto"/>
        <w:ind w:left="130" w:right="145"/>
        <w:rPr>
          <w:rFonts w:ascii="HelveticaLTStd-Roman" w:hAnsi="HelveticaLTStd-Roman" w:cs="HelveticaLTStd-Roman"/>
          <w:sz w:val="22"/>
          <w:szCs w:val="22"/>
        </w:rPr>
      </w:pPr>
      <w:r>
        <w:rPr>
          <w:rFonts w:ascii="Helvetica LT Std" w:hAnsi="Helvetica LT Std" w:cs="Helvetica LT Std"/>
          <w:b/>
          <w:bCs/>
          <w:sz w:val="22"/>
          <w:szCs w:val="22"/>
        </w:rPr>
        <w:t>Reading</w:t>
      </w:r>
      <w:r>
        <w:rPr>
          <w:rFonts w:ascii="Helvetica LT Std" w:hAnsi="Helvetica LT Std" w:cs="Helvetica LT Std"/>
          <w:b/>
          <w:bCs/>
          <w:spacing w:val="-41"/>
          <w:sz w:val="22"/>
          <w:szCs w:val="22"/>
        </w:rPr>
        <w:t xml:space="preserve"> </w:t>
      </w:r>
      <w:r>
        <w:rPr>
          <w:rFonts w:ascii="Helvetica LT Std" w:hAnsi="Helvetica LT Std" w:cs="Helvetica LT Std"/>
          <w:b/>
          <w:bCs/>
          <w:sz w:val="22"/>
          <w:szCs w:val="22"/>
        </w:rPr>
        <w:t>and</w:t>
      </w:r>
      <w:r>
        <w:rPr>
          <w:rFonts w:ascii="Helvetica LT Std" w:hAnsi="Helvetica LT Std" w:cs="Helvetica LT Std"/>
          <w:b/>
          <w:bCs/>
          <w:spacing w:val="-50"/>
          <w:sz w:val="22"/>
          <w:szCs w:val="22"/>
        </w:rPr>
        <w:t xml:space="preserve"> </w:t>
      </w:r>
      <w:r>
        <w:rPr>
          <w:rFonts w:ascii="Helvetica LT Std" w:hAnsi="Helvetica LT Std" w:cs="Helvetica LT Std"/>
          <w:b/>
          <w:bCs/>
          <w:sz w:val="22"/>
          <w:szCs w:val="22"/>
        </w:rPr>
        <w:t>Writing:</w:t>
      </w:r>
      <w:r>
        <w:rPr>
          <w:rFonts w:ascii="Helvetica LT Std" w:hAnsi="Helvetica LT Std" w:cs="Helvetica LT Std"/>
          <w:b/>
          <w:bCs/>
          <w:spacing w:val="-45"/>
          <w:sz w:val="22"/>
          <w:szCs w:val="22"/>
        </w:rPr>
        <w:t xml:space="preserve"> </w:t>
      </w:r>
      <w:r>
        <w:rPr>
          <w:rFonts w:ascii="HelveticaLTStd-Roman" w:hAnsi="HelveticaLTStd-Roman" w:cs="HelveticaLTStd-Roman"/>
          <w:sz w:val="22"/>
          <w:szCs w:val="22"/>
        </w:rPr>
        <w:t>Inaccuracy</w:t>
      </w:r>
      <w:r>
        <w:rPr>
          <w:rFonts w:ascii="HelveticaLTStd-Roman" w:hAnsi="HelveticaLTStd-Roman" w:cs="HelveticaLTStd-Roman"/>
          <w:spacing w:val="-28"/>
          <w:sz w:val="22"/>
          <w:szCs w:val="22"/>
        </w:rPr>
        <w:t xml:space="preserve"> </w:t>
      </w:r>
      <w:r>
        <w:rPr>
          <w:rFonts w:ascii="HelveticaLTStd-Roman" w:hAnsi="HelveticaLTStd-Roman" w:cs="HelveticaLTStd-Roman"/>
          <w:sz w:val="22"/>
          <w:szCs w:val="22"/>
        </w:rPr>
        <w:t>when</w:t>
      </w:r>
      <w:r>
        <w:rPr>
          <w:rFonts w:ascii="HelveticaLTStd-Roman" w:hAnsi="HelveticaLTStd-Roman" w:cs="HelveticaLTStd-Roman"/>
          <w:spacing w:val="-28"/>
          <w:sz w:val="22"/>
          <w:szCs w:val="22"/>
        </w:rPr>
        <w:t xml:space="preserve"> </w:t>
      </w:r>
      <w:r>
        <w:rPr>
          <w:rFonts w:ascii="HelveticaLTStd-Roman" w:hAnsi="HelveticaLTStd-Roman" w:cs="HelveticaLTStd-Roman"/>
          <w:sz w:val="22"/>
          <w:szCs w:val="22"/>
        </w:rPr>
        <w:t>copying</w:t>
      </w:r>
      <w:r>
        <w:rPr>
          <w:rFonts w:ascii="HelveticaLTStd-Roman" w:hAnsi="HelveticaLTStd-Roman" w:cs="HelveticaLTStd-Roman"/>
          <w:spacing w:val="-28"/>
          <w:sz w:val="22"/>
          <w:szCs w:val="22"/>
        </w:rPr>
        <w:t xml:space="preserve"> </w:t>
      </w:r>
      <w:r>
        <w:rPr>
          <w:rFonts w:ascii="HelveticaLTStd-Roman" w:hAnsi="HelveticaLTStd-Roman" w:cs="HelveticaLTStd-Roman"/>
          <w:sz w:val="22"/>
          <w:szCs w:val="22"/>
        </w:rPr>
        <w:t>words</w:t>
      </w:r>
      <w:r>
        <w:rPr>
          <w:rFonts w:ascii="HelveticaLTStd-Roman" w:hAnsi="HelveticaLTStd-Roman" w:cs="HelveticaLTStd-Roman"/>
          <w:spacing w:val="-29"/>
          <w:sz w:val="22"/>
          <w:szCs w:val="22"/>
        </w:rPr>
        <w:t xml:space="preserve"> </w:t>
      </w:r>
      <w:r>
        <w:rPr>
          <w:rFonts w:ascii="HelveticaLTStd-Roman" w:hAnsi="HelveticaLTStd-Roman" w:cs="HelveticaLTStd-Roman"/>
          <w:sz w:val="22"/>
          <w:szCs w:val="22"/>
        </w:rPr>
        <w:t>and/or</w:t>
      </w:r>
      <w:r>
        <w:rPr>
          <w:rFonts w:ascii="HelveticaLTStd-Roman" w:hAnsi="HelveticaLTStd-Roman" w:cs="HelveticaLTStd-Roman"/>
          <w:spacing w:val="-28"/>
          <w:sz w:val="22"/>
          <w:szCs w:val="22"/>
        </w:rPr>
        <w:t xml:space="preserve"> </w:t>
      </w:r>
      <w:r>
        <w:rPr>
          <w:rFonts w:ascii="HelveticaLTStd-Roman" w:hAnsi="HelveticaLTStd-Roman" w:cs="HelveticaLTStd-Roman"/>
          <w:sz w:val="22"/>
          <w:szCs w:val="22"/>
        </w:rPr>
        <w:t>numbers,</w:t>
      </w:r>
      <w:r>
        <w:rPr>
          <w:rFonts w:ascii="HelveticaLTStd-Roman" w:hAnsi="HelveticaLTStd-Roman" w:cs="HelveticaLTStd-Roman"/>
          <w:spacing w:val="-28"/>
          <w:sz w:val="22"/>
          <w:szCs w:val="22"/>
        </w:rPr>
        <w:t xml:space="preserve"> </w:t>
      </w:r>
      <w:r>
        <w:rPr>
          <w:rFonts w:ascii="HelveticaLTStd-Roman" w:hAnsi="HelveticaLTStd-Roman" w:cs="HelveticaLTStd-Roman"/>
          <w:sz w:val="22"/>
          <w:szCs w:val="22"/>
        </w:rPr>
        <w:t xml:space="preserve">listening </w:t>
      </w:r>
      <w:proofErr w:type="gramStart"/>
      <w:r>
        <w:rPr>
          <w:rFonts w:ascii="HelveticaLTStd-Roman" w:hAnsi="HelveticaLTStd-Roman" w:cs="HelveticaLTStd-Roman"/>
          <w:spacing w:val="-3"/>
          <w:sz w:val="22"/>
          <w:szCs w:val="22"/>
        </w:rPr>
        <w:t>to</w:t>
      </w:r>
      <w:proofErr w:type="gramEnd"/>
      <w:r>
        <w:rPr>
          <w:rFonts w:ascii="HelveticaLTStd-Roman" w:hAnsi="HelveticaLTStd-Roman" w:cs="HelveticaLTStd-Roman"/>
          <w:spacing w:val="-3"/>
          <w:sz w:val="22"/>
          <w:szCs w:val="22"/>
        </w:rPr>
        <w:t xml:space="preserve"> </w:t>
      </w:r>
      <w:r>
        <w:rPr>
          <w:rFonts w:ascii="HelveticaLTStd-Roman" w:hAnsi="HelveticaLTStd-Roman" w:cs="HelveticaLTStd-Roman"/>
          <w:sz w:val="22"/>
          <w:szCs w:val="22"/>
        </w:rPr>
        <w:t>or reading instructions, understanding or making sense of information,</w:t>
      </w:r>
      <w:r>
        <w:rPr>
          <w:rFonts w:ascii="HelveticaLTStd-Roman" w:hAnsi="HelveticaLTStd-Roman" w:cs="HelveticaLTStd-Roman"/>
          <w:spacing w:val="-24"/>
          <w:sz w:val="22"/>
          <w:szCs w:val="22"/>
        </w:rPr>
        <w:t xml:space="preserve"> </w:t>
      </w:r>
      <w:r>
        <w:rPr>
          <w:rFonts w:ascii="HelveticaLTStd-Roman" w:hAnsi="HelveticaLTStd-Roman" w:cs="HelveticaLTStd-Roman"/>
          <w:sz w:val="22"/>
          <w:szCs w:val="22"/>
        </w:rPr>
        <w:t>decoding maps and charts, spelling, cohesion when writing</w:t>
      </w:r>
      <w:r>
        <w:rPr>
          <w:rFonts w:ascii="HelveticaLTStd-Roman" w:hAnsi="HelveticaLTStd-Roman" w:cs="HelveticaLTStd-Roman"/>
          <w:spacing w:val="-1"/>
          <w:sz w:val="22"/>
          <w:szCs w:val="22"/>
        </w:rPr>
        <w:t xml:space="preserve"> </w:t>
      </w:r>
      <w:r>
        <w:rPr>
          <w:rFonts w:ascii="HelveticaLTStd-Roman" w:hAnsi="HelveticaLTStd-Roman" w:cs="HelveticaLTStd-Roman"/>
          <w:sz w:val="22"/>
          <w:szCs w:val="22"/>
        </w:rPr>
        <w:t>assignments.</w:t>
      </w:r>
    </w:p>
    <w:p w14:paraId="6FF87505" w14:textId="77777777" w:rsidR="00462A0C" w:rsidRDefault="00462A0C">
      <w:pPr>
        <w:pStyle w:val="BodyText"/>
        <w:kinsoku w:val="0"/>
        <w:overflowPunct w:val="0"/>
        <w:spacing w:before="1"/>
        <w:rPr>
          <w:rFonts w:ascii="HelveticaLTStd-Roman" w:hAnsi="HelveticaLTStd-Roman" w:cs="HelveticaLTStd-Roman"/>
          <w:sz w:val="19"/>
          <w:szCs w:val="19"/>
        </w:rPr>
      </w:pPr>
    </w:p>
    <w:p w14:paraId="29AE2EAA" w14:textId="77777777" w:rsidR="00462A0C" w:rsidRDefault="00462A0C">
      <w:pPr>
        <w:pStyle w:val="BodyText"/>
        <w:kinsoku w:val="0"/>
        <w:overflowPunct w:val="0"/>
        <w:ind w:left="130"/>
        <w:rPr>
          <w:rFonts w:ascii="HelveticaLTStd-Roman" w:hAnsi="HelveticaLTStd-Roman" w:cs="HelveticaLTStd-Roman"/>
          <w:sz w:val="22"/>
          <w:szCs w:val="22"/>
        </w:rPr>
      </w:pPr>
      <w:r>
        <w:rPr>
          <w:rFonts w:ascii="Helvetica LT Std" w:hAnsi="Helvetica LT Std" w:cs="Helvetica LT Std"/>
          <w:b/>
          <w:bCs/>
          <w:sz w:val="22"/>
          <w:szCs w:val="22"/>
        </w:rPr>
        <w:t>Multitasking:</w:t>
      </w:r>
      <w:r>
        <w:rPr>
          <w:rFonts w:ascii="Helvetica LT Std" w:hAnsi="Helvetica LT Std" w:cs="Helvetica LT Std"/>
          <w:b/>
          <w:bCs/>
          <w:spacing w:val="-58"/>
          <w:sz w:val="22"/>
          <w:szCs w:val="22"/>
        </w:rPr>
        <w:t xml:space="preserve"> </w:t>
      </w:r>
      <w:r>
        <w:rPr>
          <w:rFonts w:ascii="HelveticaLTStd-Roman" w:hAnsi="HelveticaLTStd-Roman" w:cs="HelveticaLTStd-Roman"/>
          <w:sz w:val="22"/>
          <w:szCs w:val="22"/>
        </w:rPr>
        <w:t>Listening and taking notes at the same time.</w:t>
      </w:r>
    </w:p>
    <w:p w14:paraId="1A40EE53" w14:textId="77777777" w:rsidR="00462A0C" w:rsidRDefault="00462A0C">
      <w:pPr>
        <w:pStyle w:val="BodyText"/>
        <w:kinsoku w:val="0"/>
        <w:overflowPunct w:val="0"/>
        <w:spacing w:before="7"/>
        <w:rPr>
          <w:rFonts w:ascii="HelveticaLTStd-Roman" w:hAnsi="HelveticaLTStd-Roman" w:cs="HelveticaLTStd-Roman"/>
          <w:sz w:val="19"/>
          <w:szCs w:val="19"/>
        </w:rPr>
      </w:pPr>
    </w:p>
    <w:p w14:paraId="4803B354" w14:textId="77777777" w:rsidR="00462A0C" w:rsidRDefault="00462A0C">
      <w:pPr>
        <w:pStyle w:val="BodyText"/>
        <w:kinsoku w:val="0"/>
        <w:overflowPunct w:val="0"/>
        <w:spacing w:before="1" w:line="230" w:lineRule="auto"/>
        <w:ind w:left="130" w:right="145"/>
        <w:rPr>
          <w:rFonts w:ascii="HelveticaLTStd-Roman" w:hAnsi="HelveticaLTStd-Roman" w:cs="HelveticaLTStd-Roman"/>
          <w:sz w:val="22"/>
          <w:szCs w:val="22"/>
        </w:rPr>
      </w:pPr>
      <w:r>
        <w:rPr>
          <w:rFonts w:ascii="Helvetica LT Std" w:hAnsi="Helvetica LT Std" w:cs="Helvetica LT Std"/>
          <w:b/>
          <w:bCs/>
          <w:sz w:val="22"/>
          <w:szCs w:val="22"/>
        </w:rPr>
        <w:t>Emotional</w:t>
      </w:r>
      <w:r>
        <w:rPr>
          <w:rFonts w:ascii="Helvetica LT Std" w:hAnsi="Helvetica LT Std" w:cs="Helvetica LT Std"/>
          <w:b/>
          <w:bCs/>
          <w:spacing w:val="-41"/>
          <w:sz w:val="22"/>
          <w:szCs w:val="22"/>
        </w:rPr>
        <w:t xml:space="preserve"> </w:t>
      </w:r>
      <w:r>
        <w:rPr>
          <w:rFonts w:ascii="Helvetica LT Std" w:hAnsi="Helvetica LT Std" w:cs="Helvetica LT Std"/>
          <w:b/>
          <w:bCs/>
          <w:sz w:val="22"/>
          <w:szCs w:val="22"/>
        </w:rPr>
        <w:t>and</w:t>
      </w:r>
      <w:r>
        <w:rPr>
          <w:rFonts w:ascii="Helvetica LT Std" w:hAnsi="Helvetica LT Std" w:cs="Helvetica LT Std"/>
          <w:b/>
          <w:bCs/>
          <w:spacing w:val="-41"/>
          <w:sz w:val="22"/>
          <w:szCs w:val="22"/>
        </w:rPr>
        <w:t xml:space="preserve"> </w:t>
      </w:r>
      <w:r>
        <w:rPr>
          <w:rFonts w:ascii="Helvetica LT Std" w:hAnsi="Helvetica LT Std" w:cs="Helvetica LT Std"/>
          <w:b/>
          <w:bCs/>
          <w:sz w:val="22"/>
          <w:szCs w:val="22"/>
        </w:rPr>
        <w:t>sensory:</w:t>
      </w:r>
      <w:r>
        <w:rPr>
          <w:rFonts w:ascii="Helvetica LT Std" w:hAnsi="Helvetica LT Std" w:cs="Helvetica LT Std"/>
          <w:b/>
          <w:bCs/>
          <w:spacing w:val="-41"/>
          <w:sz w:val="22"/>
          <w:szCs w:val="22"/>
        </w:rPr>
        <w:t xml:space="preserve"> </w:t>
      </w:r>
      <w:r>
        <w:rPr>
          <w:rFonts w:ascii="HelveticaLTStd-Roman" w:hAnsi="HelveticaLTStd-Roman" w:cs="HelveticaLTStd-Roman"/>
          <w:sz w:val="22"/>
          <w:szCs w:val="22"/>
        </w:rPr>
        <w:t>Some</w:t>
      </w:r>
      <w:r>
        <w:rPr>
          <w:rFonts w:ascii="HelveticaLTStd-Roman" w:hAnsi="HelveticaLTStd-Roman" w:cs="HelveticaLTStd-Roman"/>
          <w:spacing w:val="-28"/>
          <w:sz w:val="22"/>
          <w:szCs w:val="22"/>
        </w:rPr>
        <w:t xml:space="preserve"> </w:t>
      </w:r>
      <w:r>
        <w:rPr>
          <w:rFonts w:ascii="HelveticaLTStd-Roman" w:hAnsi="HelveticaLTStd-Roman" w:cs="HelveticaLTStd-Roman"/>
          <w:sz w:val="22"/>
          <w:szCs w:val="22"/>
        </w:rPr>
        <w:t>people</w:t>
      </w:r>
      <w:r>
        <w:rPr>
          <w:rFonts w:ascii="HelveticaLTStd-Roman" w:hAnsi="HelveticaLTStd-Roman" w:cs="HelveticaLTStd-Roman"/>
          <w:spacing w:val="-28"/>
          <w:sz w:val="22"/>
          <w:szCs w:val="22"/>
        </w:rPr>
        <w:t xml:space="preserve"> </w:t>
      </w:r>
      <w:r>
        <w:rPr>
          <w:rFonts w:ascii="HelveticaLTStd-Roman" w:hAnsi="HelveticaLTStd-Roman" w:cs="HelveticaLTStd-Roman"/>
          <w:spacing w:val="-3"/>
          <w:sz w:val="22"/>
          <w:szCs w:val="22"/>
        </w:rPr>
        <w:t>may</w:t>
      </w:r>
      <w:r>
        <w:rPr>
          <w:rFonts w:ascii="HelveticaLTStd-Roman" w:hAnsi="HelveticaLTStd-Roman" w:cs="HelveticaLTStd-Roman"/>
          <w:spacing w:val="-28"/>
          <w:sz w:val="22"/>
          <w:szCs w:val="22"/>
        </w:rPr>
        <w:t xml:space="preserve"> </w:t>
      </w:r>
      <w:r>
        <w:rPr>
          <w:rFonts w:ascii="HelveticaLTStd-Roman" w:hAnsi="HelveticaLTStd-Roman" w:cs="HelveticaLTStd-Roman"/>
          <w:spacing w:val="-3"/>
          <w:sz w:val="22"/>
          <w:szCs w:val="22"/>
        </w:rPr>
        <w:t>have</w:t>
      </w:r>
      <w:r>
        <w:rPr>
          <w:rFonts w:ascii="HelveticaLTStd-Roman" w:hAnsi="HelveticaLTStd-Roman" w:cs="HelveticaLTStd-Roman"/>
          <w:spacing w:val="-28"/>
          <w:sz w:val="22"/>
          <w:szCs w:val="22"/>
        </w:rPr>
        <w:t xml:space="preserve"> </w:t>
      </w:r>
      <w:r>
        <w:rPr>
          <w:rFonts w:ascii="HelveticaLTStd-Roman" w:hAnsi="HelveticaLTStd-Roman" w:cs="HelveticaLTStd-Roman"/>
          <w:sz w:val="22"/>
          <w:szCs w:val="22"/>
        </w:rPr>
        <w:t>phobias,</w:t>
      </w:r>
      <w:r>
        <w:rPr>
          <w:rFonts w:ascii="HelveticaLTStd-Roman" w:hAnsi="HelveticaLTStd-Roman" w:cs="HelveticaLTStd-Roman"/>
          <w:spacing w:val="-29"/>
          <w:sz w:val="22"/>
          <w:szCs w:val="22"/>
        </w:rPr>
        <w:t xml:space="preserve"> </w:t>
      </w:r>
      <w:r>
        <w:rPr>
          <w:rFonts w:ascii="HelveticaLTStd-Roman" w:hAnsi="HelveticaLTStd-Roman" w:cs="HelveticaLTStd-Roman"/>
          <w:sz w:val="22"/>
          <w:szCs w:val="22"/>
        </w:rPr>
        <w:t>obsessive</w:t>
      </w:r>
      <w:r>
        <w:rPr>
          <w:rFonts w:ascii="HelveticaLTStd-Roman" w:hAnsi="HelveticaLTStd-Roman" w:cs="HelveticaLTStd-Roman"/>
          <w:spacing w:val="-28"/>
          <w:sz w:val="22"/>
          <w:szCs w:val="22"/>
        </w:rPr>
        <w:t xml:space="preserve"> </w:t>
      </w:r>
      <w:r>
        <w:rPr>
          <w:rFonts w:ascii="HelveticaLTStd-Roman" w:hAnsi="HelveticaLTStd-Roman" w:cs="HelveticaLTStd-Roman"/>
          <w:sz w:val="22"/>
          <w:szCs w:val="22"/>
        </w:rPr>
        <w:t>or</w:t>
      </w:r>
      <w:r>
        <w:rPr>
          <w:rFonts w:ascii="HelveticaLTStd-Roman" w:hAnsi="HelveticaLTStd-Roman" w:cs="HelveticaLTStd-Roman"/>
          <w:spacing w:val="-28"/>
          <w:sz w:val="22"/>
          <w:szCs w:val="22"/>
        </w:rPr>
        <w:t xml:space="preserve"> </w:t>
      </w:r>
      <w:r>
        <w:rPr>
          <w:rFonts w:ascii="HelveticaLTStd-Roman" w:hAnsi="HelveticaLTStd-Roman" w:cs="HelveticaLTStd-Roman"/>
          <w:spacing w:val="-3"/>
          <w:sz w:val="22"/>
          <w:szCs w:val="22"/>
        </w:rPr>
        <w:t xml:space="preserve">immature </w:t>
      </w:r>
      <w:r>
        <w:rPr>
          <w:rFonts w:ascii="HelveticaLTStd-Roman" w:hAnsi="HelveticaLTStd-Roman" w:cs="HelveticaLTStd-Roman"/>
          <w:sz w:val="22"/>
          <w:szCs w:val="22"/>
        </w:rPr>
        <w:t xml:space="preserve">behaviour, be sensitive </w:t>
      </w:r>
      <w:r>
        <w:rPr>
          <w:rFonts w:ascii="HelveticaLTStd-Roman" w:hAnsi="HelveticaLTStd-Roman" w:cs="HelveticaLTStd-Roman"/>
          <w:spacing w:val="-3"/>
          <w:sz w:val="22"/>
          <w:szCs w:val="22"/>
        </w:rPr>
        <w:t xml:space="preserve">to </w:t>
      </w:r>
      <w:r>
        <w:rPr>
          <w:rFonts w:ascii="HelveticaLTStd-Roman" w:hAnsi="HelveticaLTStd-Roman" w:cs="HelveticaLTStd-Roman"/>
          <w:sz w:val="22"/>
          <w:szCs w:val="22"/>
        </w:rPr>
        <w:t xml:space="preserve">external stimulation </w:t>
      </w:r>
      <w:r>
        <w:rPr>
          <w:rFonts w:ascii="HelveticaLTStd-Roman" w:hAnsi="HelveticaLTStd-Roman" w:cs="HelveticaLTStd-Roman"/>
          <w:spacing w:val="-3"/>
          <w:sz w:val="22"/>
          <w:szCs w:val="22"/>
        </w:rPr>
        <w:t xml:space="preserve">e.g. different levels </w:t>
      </w:r>
      <w:r>
        <w:rPr>
          <w:rFonts w:ascii="HelveticaLTStd-Roman" w:hAnsi="HelveticaLTStd-Roman" w:cs="HelveticaLTStd-Roman"/>
          <w:sz w:val="22"/>
          <w:szCs w:val="22"/>
        </w:rPr>
        <w:t xml:space="preserve">of light, </w:t>
      </w:r>
      <w:proofErr w:type="gramStart"/>
      <w:r>
        <w:rPr>
          <w:rFonts w:ascii="HelveticaLTStd-Roman" w:hAnsi="HelveticaLTStd-Roman" w:cs="HelveticaLTStd-Roman"/>
          <w:sz w:val="22"/>
          <w:szCs w:val="22"/>
        </w:rPr>
        <w:t>sound</w:t>
      </w:r>
      <w:proofErr w:type="gramEnd"/>
      <w:r>
        <w:rPr>
          <w:rFonts w:ascii="HelveticaLTStd-Roman" w:hAnsi="HelveticaLTStd-Roman" w:cs="HelveticaLTStd-Roman"/>
          <w:sz w:val="22"/>
          <w:szCs w:val="22"/>
        </w:rPr>
        <w:t xml:space="preserve"> and heat intensity and or experience extremes of</w:t>
      </w:r>
      <w:r>
        <w:rPr>
          <w:rFonts w:ascii="HelveticaLTStd-Roman" w:hAnsi="HelveticaLTStd-Roman" w:cs="HelveticaLTStd-Roman"/>
          <w:spacing w:val="-4"/>
          <w:sz w:val="22"/>
          <w:szCs w:val="22"/>
        </w:rPr>
        <w:t xml:space="preserve"> </w:t>
      </w:r>
      <w:r>
        <w:rPr>
          <w:rFonts w:ascii="HelveticaLTStd-Roman" w:hAnsi="HelveticaLTStd-Roman" w:cs="HelveticaLTStd-Roman"/>
          <w:sz w:val="22"/>
          <w:szCs w:val="22"/>
        </w:rPr>
        <w:t>emotions.</w:t>
      </w:r>
    </w:p>
    <w:p w14:paraId="51037ACD" w14:textId="77777777" w:rsidR="00462A0C" w:rsidRDefault="00462A0C">
      <w:pPr>
        <w:pStyle w:val="Heading1"/>
        <w:kinsoku w:val="0"/>
        <w:overflowPunct w:val="0"/>
        <w:rPr>
          <w:color w:val="BE0D65"/>
        </w:rPr>
      </w:pPr>
      <w:r>
        <w:rPr>
          <w:rFonts w:ascii="Times New Roman" w:hAnsi="Times New Roman" w:cs="Times New Roman"/>
          <w:b w:val="0"/>
          <w:bCs w:val="0"/>
          <w:sz w:val="24"/>
          <w:szCs w:val="24"/>
        </w:rPr>
        <w:br w:type="column"/>
      </w:r>
      <w:r>
        <w:rPr>
          <w:color w:val="BE0D65"/>
        </w:rPr>
        <w:t>Dyspraxia</w:t>
      </w:r>
    </w:p>
    <w:p w14:paraId="0D8AE9C9" w14:textId="77777777" w:rsidR="00462A0C" w:rsidRDefault="00462A0C">
      <w:pPr>
        <w:pStyle w:val="BodyText"/>
        <w:kinsoku w:val="0"/>
        <w:overflowPunct w:val="0"/>
        <w:spacing w:before="62"/>
        <w:ind w:left="130"/>
        <w:rPr>
          <w:b/>
          <w:bCs/>
          <w:sz w:val="52"/>
          <w:szCs w:val="52"/>
        </w:rPr>
      </w:pPr>
      <w:r>
        <w:rPr>
          <w:b/>
          <w:bCs/>
          <w:sz w:val="52"/>
          <w:szCs w:val="52"/>
        </w:rPr>
        <w:t>How you can help</w:t>
      </w:r>
    </w:p>
    <w:p w14:paraId="2537794C" w14:textId="77777777" w:rsidR="00462A0C" w:rsidRDefault="00462A0C">
      <w:pPr>
        <w:pStyle w:val="BodyText"/>
        <w:kinsoku w:val="0"/>
        <w:overflowPunct w:val="0"/>
        <w:spacing w:before="387"/>
        <w:ind w:left="130"/>
        <w:rPr>
          <w:rFonts w:ascii="Helvetica LT Std" w:hAnsi="Helvetica LT Std" w:cs="Helvetica LT Std"/>
          <w:b/>
          <w:bCs/>
          <w:sz w:val="22"/>
          <w:szCs w:val="22"/>
        </w:rPr>
      </w:pPr>
      <w:r>
        <w:rPr>
          <w:rFonts w:ascii="Helvetica LT Std" w:hAnsi="Helvetica LT Std" w:cs="Helvetica LT Std"/>
          <w:b/>
          <w:bCs/>
          <w:sz w:val="22"/>
          <w:szCs w:val="22"/>
        </w:rPr>
        <w:t>How you can help:</w:t>
      </w:r>
    </w:p>
    <w:p w14:paraId="5C3511B4" w14:textId="77777777" w:rsidR="00462A0C" w:rsidRDefault="00462A0C">
      <w:pPr>
        <w:pStyle w:val="BodyText"/>
        <w:kinsoku w:val="0"/>
        <w:overflowPunct w:val="0"/>
        <w:spacing w:before="8"/>
        <w:rPr>
          <w:rFonts w:ascii="Helvetica LT Std" w:hAnsi="Helvetica LT Std" w:cs="Helvetica LT Std"/>
          <w:b/>
          <w:bCs/>
          <w:sz w:val="18"/>
          <w:szCs w:val="18"/>
        </w:rPr>
      </w:pPr>
    </w:p>
    <w:p w14:paraId="7AF50FF6" w14:textId="77777777" w:rsidR="00462A0C" w:rsidRDefault="00462A0C">
      <w:pPr>
        <w:pStyle w:val="ListParagraph"/>
        <w:numPr>
          <w:ilvl w:val="0"/>
          <w:numId w:val="8"/>
        </w:numPr>
        <w:tabs>
          <w:tab w:val="left" w:pos="269"/>
        </w:tabs>
        <w:kinsoku w:val="0"/>
        <w:overflowPunct w:val="0"/>
        <w:ind w:left="268"/>
        <w:rPr>
          <w:rFonts w:ascii="HelveticaLTStd-Roman" w:hAnsi="HelveticaLTStd-Roman" w:cs="HelveticaLTStd-Roman"/>
          <w:sz w:val="22"/>
          <w:szCs w:val="22"/>
        </w:rPr>
      </w:pPr>
      <w:r>
        <w:rPr>
          <w:rFonts w:ascii="HelveticaLTStd-Roman" w:hAnsi="HelveticaLTStd-Roman" w:cs="HelveticaLTStd-Roman"/>
          <w:sz w:val="22"/>
          <w:szCs w:val="22"/>
        </w:rPr>
        <w:t xml:space="preserve">Get </w:t>
      </w:r>
      <w:r>
        <w:rPr>
          <w:rFonts w:ascii="HelveticaLTStd-Roman" w:hAnsi="HelveticaLTStd-Roman" w:cs="HelveticaLTStd-Roman"/>
          <w:spacing w:val="-3"/>
          <w:sz w:val="22"/>
          <w:szCs w:val="22"/>
        </w:rPr>
        <w:t xml:space="preserve">to </w:t>
      </w:r>
      <w:r>
        <w:rPr>
          <w:rFonts w:ascii="HelveticaLTStd-Roman" w:hAnsi="HelveticaLTStd-Roman" w:cs="HelveticaLTStd-Roman"/>
          <w:sz w:val="22"/>
          <w:szCs w:val="22"/>
        </w:rPr>
        <w:t>know the individual support needs of young</w:t>
      </w:r>
      <w:r>
        <w:rPr>
          <w:rFonts w:ascii="HelveticaLTStd-Roman" w:hAnsi="HelveticaLTStd-Roman" w:cs="HelveticaLTStd-Roman"/>
          <w:spacing w:val="2"/>
          <w:sz w:val="22"/>
          <w:szCs w:val="22"/>
        </w:rPr>
        <w:t xml:space="preserve"> </w:t>
      </w:r>
      <w:r>
        <w:rPr>
          <w:rFonts w:ascii="HelveticaLTStd-Roman" w:hAnsi="HelveticaLTStd-Roman" w:cs="HelveticaLTStd-Roman"/>
          <w:sz w:val="22"/>
          <w:szCs w:val="22"/>
        </w:rPr>
        <w:t>persons</w:t>
      </w:r>
    </w:p>
    <w:p w14:paraId="26724DF3" w14:textId="77777777" w:rsidR="00462A0C" w:rsidRDefault="00462A0C">
      <w:pPr>
        <w:pStyle w:val="BodyText"/>
        <w:kinsoku w:val="0"/>
        <w:overflowPunct w:val="0"/>
        <w:spacing w:before="7"/>
        <w:rPr>
          <w:rFonts w:ascii="HelveticaLTStd-Roman" w:hAnsi="HelveticaLTStd-Roman" w:cs="HelveticaLTStd-Roman"/>
          <w:sz w:val="20"/>
          <w:szCs w:val="20"/>
        </w:rPr>
      </w:pPr>
    </w:p>
    <w:p w14:paraId="0A25273E" w14:textId="77777777" w:rsidR="00462A0C" w:rsidRDefault="00462A0C">
      <w:pPr>
        <w:pStyle w:val="ListParagraph"/>
        <w:numPr>
          <w:ilvl w:val="0"/>
          <w:numId w:val="8"/>
        </w:numPr>
        <w:tabs>
          <w:tab w:val="left" w:pos="269"/>
        </w:tabs>
        <w:kinsoku w:val="0"/>
        <w:overflowPunct w:val="0"/>
        <w:ind w:left="268"/>
        <w:rPr>
          <w:rFonts w:ascii="HelveticaLTStd-Roman" w:hAnsi="HelveticaLTStd-Roman" w:cs="HelveticaLTStd-Roman"/>
          <w:sz w:val="22"/>
          <w:szCs w:val="22"/>
        </w:rPr>
      </w:pPr>
      <w:r>
        <w:rPr>
          <w:rFonts w:ascii="HelveticaLTStd-Roman" w:hAnsi="HelveticaLTStd-Roman" w:cs="HelveticaLTStd-Roman"/>
          <w:sz w:val="22"/>
          <w:szCs w:val="22"/>
        </w:rPr>
        <w:t xml:space="preserve">Give a </w:t>
      </w:r>
      <w:r w:rsidR="002F2717">
        <w:rPr>
          <w:rFonts w:ascii="HelveticaLTStd-Roman" w:hAnsi="HelveticaLTStd-Roman" w:cs="HelveticaLTStd-Roman"/>
          <w:sz w:val="22"/>
          <w:szCs w:val="22"/>
        </w:rPr>
        <w:t>learner</w:t>
      </w:r>
      <w:r w:rsidR="00E13E2D">
        <w:rPr>
          <w:rFonts w:ascii="HelveticaLTStd-Roman" w:hAnsi="HelveticaLTStd-Roman" w:cs="HelveticaLTStd-Roman"/>
          <w:sz w:val="22"/>
          <w:szCs w:val="22"/>
        </w:rPr>
        <w:t xml:space="preserve"> </w:t>
      </w:r>
      <w:r>
        <w:rPr>
          <w:rFonts w:ascii="HelveticaLTStd-Roman" w:hAnsi="HelveticaLTStd-Roman" w:cs="HelveticaLTStd-Roman"/>
          <w:sz w:val="22"/>
          <w:szCs w:val="22"/>
        </w:rPr>
        <w:t xml:space="preserve">praise and </w:t>
      </w:r>
      <w:r>
        <w:rPr>
          <w:rFonts w:ascii="HelveticaLTStd-Roman" w:hAnsi="HelveticaLTStd-Roman" w:cs="HelveticaLTStd-Roman"/>
          <w:spacing w:val="-4"/>
          <w:sz w:val="22"/>
          <w:szCs w:val="22"/>
        </w:rPr>
        <w:t xml:space="preserve">don’t </w:t>
      </w:r>
      <w:r>
        <w:rPr>
          <w:rFonts w:ascii="HelveticaLTStd-Roman" w:hAnsi="HelveticaLTStd-Roman" w:cs="HelveticaLTStd-Roman"/>
          <w:sz w:val="22"/>
          <w:szCs w:val="22"/>
        </w:rPr>
        <w:t>compare them with others</w:t>
      </w:r>
    </w:p>
    <w:p w14:paraId="4E5F1F55" w14:textId="77777777" w:rsidR="00462A0C" w:rsidRDefault="00462A0C">
      <w:pPr>
        <w:pStyle w:val="BodyText"/>
        <w:kinsoku w:val="0"/>
        <w:overflowPunct w:val="0"/>
        <w:spacing w:before="6"/>
        <w:rPr>
          <w:rFonts w:ascii="HelveticaLTStd-Roman" w:hAnsi="HelveticaLTStd-Roman" w:cs="HelveticaLTStd-Roman"/>
          <w:sz w:val="20"/>
          <w:szCs w:val="20"/>
        </w:rPr>
      </w:pPr>
    </w:p>
    <w:p w14:paraId="3241E75B" w14:textId="77777777" w:rsidR="00462A0C" w:rsidRDefault="00462A0C">
      <w:pPr>
        <w:pStyle w:val="ListParagraph"/>
        <w:numPr>
          <w:ilvl w:val="0"/>
          <w:numId w:val="8"/>
        </w:numPr>
        <w:tabs>
          <w:tab w:val="left" w:pos="269"/>
        </w:tabs>
        <w:kinsoku w:val="0"/>
        <w:overflowPunct w:val="0"/>
        <w:ind w:left="268"/>
        <w:rPr>
          <w:rFonts w:ascii="HelveticaLTStd-Roman" w:hAnsi="HelveticaLTStd-Roman" w:cs="HelveticaLTStd-Roman"/>
          <w:sz w:val="22"/>
          <w:szCs w:val="22"/>
        </w:rPr>
      </w:pPr>
      <w:r>
        <w:rPr>
          <w:rFonts w:ascii="HelveticaLTStd-Roman" w:hAnsi="HelveticaLTStd-Roman" w:cs="HelveticaLTStd-Roman"/>
          <w:sz w:val="22"/>
          <w:szCs w:val="22"/>
        </w:rPr>
        <w:t xml:space="preserve">Allow them extra time </w:t>
      </w:r>
      <w:r>
        <w:rPr>
          <w:rFonts w:ascii="HelveticaLTStd-Roman" w:hAnsi="HelveticaLTStd-Roman" w:cs="HelveticaLTStd-Roman"/>
          <w:spacing w:val="-3"/>
          <w:sz w:val="22"/>
          <w:szCs w:val="22"/>
        </w:rPr>
        <w:t xml:space="preserve">to </w:t>
      </w:r>
      <w:r>
        <w:rPr>
          <w:rFonts w:ascii="HelveticaLTStd-Roman" w:hAnsi="HelveticaLTStd-Roman" w:cs="HelveticaLTStd-Roman"/>
          <w:sz w:val="22"/>
          <w:szCs w:val="22"/>
        </w:rPr>
        <w:t>process information and complete</w:t>
      </w:r>
      <w:r>
        <w:rPr>
          <w:rFonts w:ascii="HelveticaLTStd-Roman" w:hAnsi="HelveticaLTStd-Roman" w:cs="HelveticaLTStd-Roman"/>
          <w:spacing w:val="-1"/>
          <w:sz w:val="22"/>
          <w:szCs w:val="22"/>
        </w:rPr>
        <w:t xml:space="preserve"> </w:t>
      </w:r>
      <w:r>
        <w:rPr>
          <w:rFonts w:ascii="HelveticaLTStd-Roman" w:hAnsi="HelveticaLTStd-Roman" w:cs="HelveticaLTStd-Roman"/>
          <w:sz w:val="22"/>
          <w:szCs w:val="22"/>
        </w:rPr>
        <w:t>tasks</w:t>
      </w:r>
    </w:p>
    <w:p w14:paraId="255561FB" w14:textId="77777777" w:rsidR="00462A0C" w:rsidRDefault="00462A0C">
      <w:pPr>
        <w:pStyle w:val="BodyText"/>
        <w:kinsoku w:val="0"/>
        <w:overflowPunct w:val="0"/>
        <w:spacing w:before="6"/>
        <w:rPr>
          <w:rFonts w:ascii="HelveticaLTStd-Roman" w:hAnsi="HelveticaLTStd-Roman" w:cs="HelveticaLTStd-Roman"/>
          <w:sz w:val="20"/>
          <w:szCs w:val="20"/>
        </w:rPr>
      </w:pPr>
    </w:p>
    <w:p w14:paraId="579C9E71" w14:textId="77777777" w:rsidR="00462A0C" w:rsidRDefault="00462A0C">
      <w:pPr>
        <w:pStyle w:val="ListParagraph"/>
        <w:numPr>
          <w:ilvl w:val="0"/>
          <w:numId w:val="8"/>
        </w:numPr>
        <w:tabs>
          <w:tab w:val="left" w:pos="269"/>
        </w:tabs>
        <w:kinsoku w:val="0"/>
        <w:overflowPunct w:val="0"/>
        <w:spacing w:before="1"/>
        <w:ind w:left="268"/>
        <w:rPr>
          <w:rFonts w:ascii="HelveticaLTStd-Roman" w:hAnsi="HelveticaLTStd-Roman" w:cs="HelveticaLTStd-Roman"/>
          <w:sz w:val="22"/>
          <w:szCs w:val="22"/>
        </w:rPr>
      </w:pPr>
      <w:r>
        <w:rPr>
          <w:rFonts w:ascii="HelveticaLTStd-Roman" w:hAnsi="HelveticaLTStd-Roman" w:cs="HelveticaLTStd-Roman"/>
          <w:spacing w:val="-3"/>
          <w:sz w:val="22"/>
          <w:szCs w:val="22"/>
        </w:rPr>
        <w:t xml:space="preserve">Prompt </w:t>
      </w:r>
      <w:r>
        <w:rPr>
          <w:rFonts w:ascii="HelveticaLTStd-Roman" w:hAnsi="HelveticaLTStd-Roman" w:cs="HelveticaLTStd-Roman"/>
          <w:sz w:val="22"/>
          <w:szCs w:val="22"/>
        </w:rPr>
        <w:t xml:space="preserve">them </w:t>
      </w:r>
      <w:r>
        <w:rPr>
          <w:rFonts w:ascii="HelveticaLTStd-Roman" w:hAnsi="HelveticaLTStd-Roman" w:cs="HelveticaLTStd-Roman"/>
          <w:spacing w:val="-3"/>
          <w:sz w:val="22"/>
          <w:szCs w:val="22"/>
        </w:rPr>
        <w:t xml:space="preserve">to stay </w:t>
      </w:r>
      <w:r>
        <w:rPr>
          <w:rFonts w:ascii="HelveticaLTStd-Roman" w:hAnsi="HelveticaLTStd-Roman" w:cs="HelveticaLTStd-Roman"/>
          <w:sz w:val="22"/>
          <w:szCs w:val="22"/>
        </w:rPr>
        <w:t xml:space="preserve">on track, as they </w:t>
      </w:r>
      <w:r>
        <w:rPr>
          <w:rFonts w:ascii="HelveticaLTStd-Roman" w:hAnsi="HelveticaLTStd-Roman" w:cs="HelveticaLTStd-Roman"/>
          <w:spacing w:val="-3"/>
          <w:sz w:val="22"/>
          <w:szCs w:val="22"/>
        </w:rPr>
        <w:t xml:space="preserve">may </w:t>
      </w:r>
      <w:r>
        <w:rPr>
          <w:rFonts w:ascii="HelveticaLTStd-Roman" w:hAnsi="HelveticaLTStd-Roman" w:cs="HelveticaLTStd-Roman"/>
          <w:sz w:val="22"/>
          <w:szCs w:val="22"/>
        </w:rPr>
        <w:t>lose concentration</w:t>
      </w:r>
      <w:r>
        <w:rPr>
          <w:rFonts w:ascii="HelveticaLTStd-Roman" w:hAnsi="HelveticaLTStd-Roman" w:cs="HelveticaLTStd-Roman"/>
          <w:spacing w:val="9"/>
          <w:sz w:val="22"/>
          <w:szCs w:val="22"/>
        </w:rPr>
        <w:t xml:space="preserve"> </w:t>
      </w:r>
      <w:r>
        <w:rPr>
          <w:rFonts w:ascii="HelveticaLTStd-Roman" w:hAnsi="HelveticaLTStd-Roman" w:cs="HelveticaLTStd-Roman"/>
          <w:sz w:val="22"/>
          <w:szCs w:val="22"/>
        </w:rPr>
        <w:t>easily</w:t>
      </w:r>
    </w:p>
    <w:p w14:paraId="2E774119" w14:textId="77777777" w:rsidR="00462A0C" w:rsidRDefault="00462A0C">
      <w:pPr>
        <w:pStyle w:val="BodyText"/>
        <w:kinsoku w:val="0"/>
        <w:overflowPunct w:val="0"/>
        <w:rPr>
          <w:rFonts w:ascii="HelveticaLTStd-Roman" w:hAnsi="HelveticaLTStd-Roman" w:cs="HelveticaLTStd-Roman"/>
          <w:sz w:val="21"/>
          <w:szCs w:val="21"/>
        </w:rPr>
      </w:pPr>
    </w:p>
    <w:p w14:paraId="30093313" w14:textId="77777777" w:rsidR="00462A0C" w:rsidRDefault="00462A0C">
      <w:pPr>
        <w:pStyle w:val="ListParagraph"/>
        <w:numPr>
          <w:ilvl w:val="0"/>
          <w:numId w:val="8"/>
        </w:numPr>
        <w:tabs>
          <w:tab w:val="left" w:pos="269"/>
        </w:tabs>
        <w:kinsoku w:val="0"/>
        <w:overflowPunct w:val="0"/>
        <w:spacing w:line="232" w:lineRule="auto"/>
        <w:ind w:left="252" w:right="2588" w:hanging="123"/>
        <w:rPr>
          <w:rFonts w:ascii="HelveticaLTStd-Roman" w:hAnsi="HelveticaLTStd-Roman" w:cs="HelveticaLTStd-Roman"/>
          <w:sz w:val="22"/>
          <w:szCs w:val="22"/>
        </w:rPr>
      </w:pPr>
      <w:r>
        <w:rPr>
          <w:rFonts w:ascii="HelveticaLTStd-Roman" w:hAnsi="HelveticaLTStd-Roman" w:cs="HelveticaLTStd-Roman"/>
          <w:sz w:val="22"/>
          <w:szCs w:val="22"/>
        </w:rPr>
        <w:t xml:space="preserve">Consider that </w:t>
      </w:r>
      <w:r w:rsidR="00F778F6">
        <w:rPr>
          <w:rFonts w:ascii="HelveticaLTStd-Roman" w:hAnsi="HelveticaLTStd-Roman" w:cs="HelveticaLTStd-Roman"/>
          <w:sz w:val="22"/>
          <w:szCs w:val="22"/>
        </w:rPr>
        <w:t xml:space="preserve">learners </w:t>
      </w:r>
      <w:r>
        <w:rPr>
          <w:rFonts w:ascii="HelveticaLTStd-Roman" w:hAnsi="HelveticaLTStd-Roman" w:cs="HelveticaLTStd-Roman"/>
          <w:spacing w:val="-3"/>
          <w:sz w:val="22"/>
          <w:szCs w:val="22"/>
        </w:rPr>
        <w:t xml:space="preserve">may </w:t>
      </w:r>
      <w:r>
        <w:rPr>
          <w:rFonts w:ascii="HelveticaLTStd-Roman" w:hAnsi="HelveticaLTStd-Roman" w:cs="HelveticaLTStd-Roman"/>
          <w:sz w:val="22"/>
          <w:szCs w:val="22"/>
        </w:rPr>
        <w:t xml:space="preserve">need adaptions </w:t>
      </w:r>
      <w:r>
        <w:rPr>
          <w:rFonts w:ascii="HelveticaLTStd-Roman" w:hAnsi="HelveticaLTStd-Roman" w:cs="HelveticaLTStd-Roman"/>
          <w:spacing w:val="-3"/>
          <w:sz w:val="22"/>
          <w:szCs w:val="22"/>
        </w:rPr>
        <w:t xml:space="preserve">to </w:t>
      </w:r>
      <w:r>
        <w:rPr>
          <w:rFonts w:ascii="HelveticaLTStd-Roman" w:hAnsi="HelveticaLTStd-Roman" w:cs="HelveticaLTStd-Roman"/>
          <w:sz w:val="22"/>
          <w:szCs w:val="22"/>
        </w:rPr>
        <w:t xml:space="preserve">equipment or their working environment, </w:t>
      </w:r>
      <w:r>
        <w:rPr>
          <w:rFonts w:ascii="HelveticaLTStd-Roman" w:hAnsi="HelveticaLTStd-Roman" w:cs="HelveticaLTStd-Roman"/>
          <w:spacing w:val="-3"/>
          <w:sz w:val="22"/>
          <w:szCs w:val="22"/>
        </w:rPr>
        <w:t xml:space="preserve">e.g. </w:t>
      </w:r>
      <w:r>
        <w:rPr>
          <w:rFonts w:ascii="HelveticaLTStd-Roman" w:hAnsi="HelveticaLTStd-Roman" w:cs="HelveticaLTStd-Roman"/>
          <w:sz w:val="22"/>
          <w:szCs w:val="22"/>
        </w:rPr>
        <w:t xml:space="preserve">pen—grips, use of technology or </w:t>
      </w:r>
      <w:r>
        <w:rPr>
          <w:rFonts w:ascii="HelveticaLTStd-Roman" w:hAnsi="HelveticaLTStd-Roman" w:cs="HelveticaLTStd-Roman"/>
          <w:spacing w:val="-3"/>
          <w:sz w:val="22"/>
          <w:szCs w:val="22"/>
        </w:rPr>
        <w:t xml:space="preserve">different </w:t>
      </w:r>
      <w:r>
        <w:rPr>
          <w:rFonts w:ascii="HelveticaLTStd-Roman" w:hAnsi="HelveticaLTStd-Roman" w:cs="HelveticaLTStd-Roman"/>
          <w:sz w:val="22"/>
          <w:szCs w:val="22"/>
        </w:rPr>
        <w:t>seating arrangements.</w:t>
      </w:r>
    </w:p>
    <w:p w14:paraId="6BF93551" w14:textId="77777777" w:rsidR="00462A0C" w:rsidRDefault="00462A0C">
      <w:pPr>
        <w:pStyle w:val="BodyText"/>
        <w:kinsoku w:val="0"/>
        <w:overflowPunct w:val="0"/>
        <w:spacing w:before="5"/>
        <w:rPr>
          <w:rFonts w:ascii="HelveticaLTStd-Roman" w:hAnsi="HelveticaLTStd-Roman" w:cs="HelveticaLTStd-Roman"/>
          <w:sz w:val="20"/>
          <w:szCs w:val="20"/>
        </w:rPr>
      </w:pPr>
    </w:p>
    <w:p w14:paraId="527F6753" w14:textId="77777777" w:rsidR="00462A0C" w:rsidRDefault="00462A0C">
      <w:pPr>
        <w:pStyle w:val="ListParagraph"/>
        <w:numPr>
          <w:ilvl w:val="0"/>
          <w:numId w:val="8"/>
        </w:numPr>
        <w:tabs>
          <w:tab w:val="left" w:pos="269"/>
        </w:tabs>
        <w:kinsoku w:val="0"/>
        <w:overflowPunct w:val="0"/>
        <w:ind w:left="268"/>
        <w:rPr>
          <w:rFonts w:ascii="HelveticaLTStd-Roman" w:hAnsi="HelveticaLTStd-Roman" w:cs="HelveticaLTStd-Roman"/>
          <w:sz w:val="22"/>
          <w:szCs w:val="22"/>
        </w:rPr>
      </w:pPr>
      <w:r>
        <w:rPr>
          <w:rFonts w:ascii="HelveticaLTStd-Roman" w:hAnsi="HelveticaLTStd-Roman" w:cs="HelveticaLTStd-Roman"/>
          <w:spacing w:val="-6"/>
          <w:sz w:val="22"/>
          <w:szCs w:val="22"/>
        </w:rPr>
        <w:t xml:space="preserve">Teach </w:t>
      </w:r>
      <w:r>
        <w:rPr>
          <w:rFonts w:ascii="HelveticaLTStd-Roman" w:hAnsi="HelveticaLTStd-Roman" w:cs="HelveticaLTStd-Roman"/>
          <w:sz w:val="22"/>
          <w:szCs w:val="22"/>
        </w:rPr>
        <w:t xml:space="preserve">organisational skills, </w:t>
      </w:r>
      <w:r>
        <w:rPr>
          <w:rFonts w:ascii="HelveticaLTStd-Roman" w:hAnsi="HelveticaLTStd-Roman" w:cs="HelveticaLTStd-Roman"/>
          <w:spacing w:val="-3"/>
          <w:sz w:val="22"/>
          <w:szCs w:val="22"/>
        </w:rPr>
        <w:t xml:space="preserve">diary, </w:t>
      </w:r>
      <w:r>
        <w:rPr>
          <w:rFonts w:ascii="HelveticaLTStd-Roman" w:hAnsi="HelveticaLTStd-Roman" w:cs="HelveticaLTStd-Roman"/>
          <w:sz w:val="22"/>
          <w:szCs w:val="22"/>
        </w:rPr>
        <w:t>folder</w:t>
      </w:r>
      <w:r>
        <w:rPr>
          <w:rFonts w:ascii="HelveticaLTStd-Roman" w:hAnsi="HelveticaLTStd-Roman" w:cs="HelveticaLTStd-Roman"/>
          <w:spacing w:val="8"/>
          <w:sz w:val="22"/>
          <w:szCs w:val="22"/>
        </w:rPr>
        <w:t xml:space="preserve"> </w:t>
      </w:r>
      <w:r>
        <w:rPr>
          <w:rFonts w:ascii="HelveticaLTStd-Roman" w:hAnsi="HelveticaLTStd-Roman" w:cs="HelveticaLTStd-Roman"/>
          <w:sz w:val="22"/>
          <w:szCs w:val="22"/>
        </w:rPr>
        <w:t>management.</w:t>
      </w:r>
    </w:p>
    <w:p w14:paraId="7CABC193" w14:textId="77777777" w:rsidR="00462A0C" w:rsidRDefault="00462A0C">
      <w:pPr>
        <w:pStyle w:val="BodyText"/>
        <w:kinsoku w:val="0"/>
        <w:overflowPunct w:val="0"/>
        <w:rPr>
          <w:rFonts w:ascii="HelveticaLTStd-Roman" w:hAnsi="HelveticaLTStd-Roman" w:cs="HelveticaLTStd-Roman"/>
          <w:sz w:val="21"/>
          <w:szCs w:val="21"/>
        </w:rPr>
      </w:pPr>
    </w:p>
    <w:p w14:paraId="642E3037" w14:textId="77777777" w:rsidR="00462A0C" w:rsidRDefault="00462A0C">
      <w:pPr>
        <w:pStyle w:val="ListParagraph"/>
        <w:numPr>
          <w:ilvl w:val="0"/>
          <w:numId w:val="8"/>
        </w:numPr>
        <w:tabs>
          <w:tab w:val="left" w:pos="269"/>
        </w:tabs>
        <w:kinsoku w:val="0"/>
        <w:overflowPunct w:val="0"/>
        <w:spacing w:before="1" w:line="232" w:lineRule="auto"/>
        <w:ind w:left="252" w:right="2710" w:hanging="123"/>
        <w:rPr>
          <w:rFonts w:ascii="HelveticaLTStd-Roman" w:hAnsi="HelveticaLTStd-Roman" w:cs="HelveticaLTStd-Roman"/>
          <w:sz w:val="22"/>
          <w:szCs w:val="22"/>
        </w:rPr>
      </w:pPr>
      <w:r>
        <w:rPr>
          <w:rFonts w:ascii="HelveticaLTStd-Roman" w:hAnsi="HelveticaLTStd-Roman" w:cs="HelveticaLTStd-Roman"/>
          <w:sz w:val="22"/>
          <w:szCs w:val="22"/>
        </w:rPr>
        <w:t xml:space="preserve">Ensure that where required assistance is given </w:t>
      </w:r>
      <w:r>
        <w:rPr>
          <w:rFonts w:ascii="HelveticaLTStd-Roman" w:hAnsi="HelveticaLTStd-Roman" w:cs="HelveticaLTStd-Roman"/>
          <w:spacing w:val="-3"/>
          <w:sz w:val="22"/>
          <w:szCs w:val="22"/>
        </w:rPr>
        <w:t xml:space="preserve">to </w:t>
      </w:r>
      <w:r>
        <w:rPr>
          <w:rFonts w:ascii="HelveticaLTStd-Roman" w:hAnsi="HelveticaLTStd-Roman" w:cs="HelveticaLTStd-Roman"/>
          <w:sz w:val="22"/>
          <w:szCs w:val="22"/>
        </w:rPr>
        <w:t xml:space="preserve">the </w:t>
      </w:r>
      <w:r w:rsidR="00E13E2D">
        <w:rPr>
          <w:rFonts w:ascii="HelveticaLTStd-Roman" w:hAnsi="HelveticaLTStd-Roman" w:cs="HelveticaLTStd-Roman"/>
          <w:sz w:val="22"/>
          <w:szCs w:val="22"/>
        </w:rPr>
        <w:t xml:space="preserve">learner </w:t>
      </w:r>
      <w:r>
        <w:rPr>
          <w:rFonts w:ascii="HelveticaLTStd-Roman" w:hAnsi="HelveticaLTStd-Roman" w:cs="HelveticaLTStd-Roman"/>
          <w:spacing w:val="-3"/>
          <w:sz w:val="22"/>
          <w:szCs w:val="22"/>
        </w:rPr>
        <w:t>to</w:t>
      </w:r>
      <w:r>
        <w:rPr>
          <w:rFonts w:ascii="HelveticaLTStd-Roman" w:hAnsi="HelveticaLTStd-Roman" w:cs="HelveticaLTStd-Roman"/>
          <w:spacing w:val="-37"/>
          <w:sz w:val="22"/>
          <w:szCs w:val="22"/>
        </w:rPr>
        <w:t xml:space="preserve"> </w:t>
      </w:r>
      <w:r>
        <w:rPr>
          <w:rFonts w:ascii="HelveticaLTStd-Roman" w:hAnsi="HelveticaLTStd-Roman" w:cs="HelveticaLTStd-Roman"/>
          <w:sz w:val="22"/>
          <w:szCs w:val="22"/>
        </w:rPr>
        <w:t xml:space="preserve">find his/her </w:t>
      </w:r>
      <w:r>
        <w:rPr>
          <w:rFonts w:ascii="HelveticaLTStd-Roman" w:hAnsi="HelveticaLTStd-Roman" w:cs="HelveticaLTStd-Roman"/>
          <w:spacing w:val="-4"/>
          <w:sz w:val="22"/>
          <w:szCs w:val="22"/>
        </w:rPr>
        <w:t xml:space="preserve">way </w:t>
      </w:r>
      <w:r>
        <w:rPr>
          <w:rFonts w:ascii="HelveticaLTStd-Roman" w:hAnsi="HelveticaLTStd-Roman" w:cs="HelveticaLTStd-Roman"/>
          <w:sz w:val="22"/>
          <w:szCs w:val="22"/>
        </w:rPr>
        <w:t xml:space="preserve">around, they </w:t>
      </w:r>
      <w:r>
        <w:rPr>
          <w:rFonts w:ascii="HelveticaLTStd-Roman" w:hAnsi="HelveticaLTStd-Roman" w:cs="HelveticaLTStd-Roman"/>
          <w:spacing w:val="-3"/>
          <w:sz w:val="22"/>
          <w:szCs w:val="22"/>
        </w:rPr>
        <w:t xml:space="preserve">may </w:t>
      </w:r>
      <w:r>
        <w:rPr>
          <w:rFonts w:ascii="HelveticaLTStd-Roman" w:hAnsi="HelveticaLTStd-Roman" w:cs="HelveticaLTStd-Roman"/>
          <w:sz w:val="22"/>
          <w:szCs w:val="22"/>
        </w:rPr>
        <w:t xml:space="preserve">forget where they are supposed </w:t>
      </w:r>
      <w:r>
        <w:rPr>
          <w:rFonts w:ascii="HelveticaLTStd-Roman" w:hAnsi="HelveticaLTStd-Roman" w:cs="HelveticaLTStd-Roman"/>
          <w:spacing w:val="-3"/>
          <w:sz w:val="22"/>
          <w:szCs w:val="22"/>
        </w:rPr>
        <w:t>to</w:t>
      </w:r>
      <w:r>
        <w:rPr>
          <w:rFonts w:ascii="HelveticaLTStd-Roman" w:hAnsi="HelveticaLTStd-Roman" w:cs="HelveticaLTStd-Roman"/>
          <w:spacing w:val="-13"/>
          <w:sz w:val="22"/>
          <w:szCs w:val="22"/>
        </w:rPr>
        <w:t xml:space="preserve"> </w:t>
      </w:r>
      <w:r>
        <w:rPr>
          <w:rFonts w:ascii="HelveticaLTStd-Roman" w:hAnsi="HelveticaLTStd-Roman" w:cs="HelveticaLTStd-Roman"/>
          <w:sz w:val="22"/>
          <w:szCs w:val="22"/>
        </w:rPr>
        <w:t>be.</w:t>
      </w:r>
    </w:p>
    <w:p w14:paraId="5AFCAC15" w14:textId="77777777" w:rsidR="00462A0C" w:rsidRDefault="00462A0C">
      <w:pPr>
        <w:pStyle w:val="BodyText"/>
        <w:kinsoku w:val="0"/>
        <w:overflowPunct w:val="0"/>
        <w:spacing w:before="6"/>
        <w:rPr>
          <w:rFonts w:ascii="HelveticaLTStd-Roman" w:hAnsi="HelveticaLTStd-Roman" w:cs="HelveticaLTStd-Roman"/>
          <w:sz w:val="20"/>
          <w:szCs w:val="20"/>
        </w:rPr>
      </w:pPr>
    </w:p>
    <w:p w14:paraId="2A62965E" w14:textId="77777777" w:rsidR="00462A0C" w:rsidRDefault="00462A0C">
      <w:pPr>
        <w:pStyle w:val="ListParagraph"/>
        <w:numPr>
          <w:ilvl w:val="0"/>
          <w:numId w:val="8"/>
        </w:numPr>
        <w:tabs>
          <w:tab w:val="left" w:pos="269"/>
        </w:tabs>
        <w:kinsoku w:val="0"/>
        <w:overflowPunct w:val="0"/>
        <w:ind w:left="268"/>
        <w:rPr>
          <w:rFonts w:ascii="HelveticaLTStd-Roman" w:hAnsi="HelveticaLTStd-Roman" w:cs="HelveticaLTStd-Roman"/>
          <w:sz w:val="22"/>
          <w:szCs w:val="22"/>
        </w:rPr>
      </w:pPr>
      <w:r>
        <w:rPr>
          <w:rFonts w:ascii="HelveticaLTStd-Roman" w:hAnsi="HelveticaLTStd-Roman" w:cs="HelveticaLTStd-Roman"/>
          <w:sz w:val="22"/>
          <w:szCs w:val="22"/>
        </w:rPr>
        <w:t xml:space="preserve">Allow access </w:t>
      </w:r>
      <w:r>
        <w:rPr>
          <w:rFonts w:ascii="HelveticaLTStd-Roman" w:hAnsi="HelveticaLTStd-Roman" w:cs="HelveticaLTStd-Roman"/>
          <w:spacing w:val="-3"/>
          <w:sz w:val="22"/>
          <w:szCs w:val="22"/>
        </w:rPr>
        <w:t xml:space="preserve">to </w:t>
      </w:r>
      <w:r>
        <w:rPr>
          <w:rFonts w:ascii="HelveticaLTStd-Roman" w:hAnsi="HelveticaLTStd-Roman" w:cs="HelveticaLTStd-Roman"/>
          <w:sz w:val="22"/>
          <w:szCs w:val="22"/>
        </w:rPr>
        <w:t>word processors/laptop/voice recorders</w:t>
      </w:r>
      <w:r>
        <w:rPr>
          <w:rFonts w:ascii="HelveticaLTStd-Roman" w:hAnsi="HelveticaLTStd-Roman" w:cs="HelveticaLTStd-Roman"/>
          <w:spacing w:val="-1"/>
          <w:sz w:val="22"/>
          <w:szCs w:val="22"/>
        </w:rPr>
        <w:t xml:space="preserve"> </w:t>
      </w:r>
      <w:r>
        <w:rPr>
          <w:rFonts w:ascii="HelveticaLTStd-Roman" w:hAnsi="HelveticaLTStd-Roman" w:cs="HelveticaLTStd-Roman"/>
          <w:sz w:val="22"/>
          <w:szCs w:val="22"/>
        </w:rPr>
        <w:t>etc.</w:t>
      </w:r>
    </w:p>
    <w:p w14:paraId="232F6DD7" w14:textId="77777777" w:rsidR="00462A0C" w:rsidRDefault="00462A0C">
      <w:pPr>
        <w:pStyle w:val="ListParagraph"/>
        <w:numPr>
          <w:ilvl w:val="0"/>
          <w:numId w:val="8"/>
        </w:numPr>
        <w:tabs>
          <w:tab w:val="left" w:pos="269"/>
        </w:tabs>
        <w:kinsoku w:val="0"/>
        <w:overflowPunct w:val="0"/>
        <w:ind w:left="268"/>
        <w:rPr>
          <w:rFonts w:ascii="HelveticaLTStd-Roman" w:hAnsi="HelveticaLTStd-Roman" w:cs="HelveticaLTStd-Roman"/>
          <w:sz w:val="22"/>
          <w:szCs w:val="22"/>
        </w:rPr>
        <w:sectPr w:rsidR="00462A0C">
          <w:footerReference w:type="default" r:id="rId20"/>
          <w:pgSz w:w="23820" w:h="16840" w:orient="landscape"/>
          <w:pgMar w:top="1100" w:right="740" w:bottom="680" w:left="720" w:header="0" w:footer="492" w:gutter="0"/>
          <w:cols w:num="2" w:space="720" w:equalWidth="0">
            <w:col w:w="8293" w:space="3896"/>
            <w:col w:w="10171"/>
          </w:cols>
          <w:noEndnote/>
        </w:sectPr>
      </w:pPr>
    </w:p>
    <w:p w14:paraId="6D9594D7" w14:textId="77777777" w:rsidR="00462A0C" w:rsidRDefault="00462A0C">
      <w:pPr>
        <w:pStyle w:val="Heading1"/>
        <w:kinsoku w:val="0"/>
        <w:overflowPunct w:val="0"/>
        <w:rPr>
          <w:color w:val="BE0D65"/>
        </w:rPr>
      </w:pPr>
      <w:r>
        <w:rPr>
          <w:color w:val="BE0D65"/>
        </w:rPr>
        <w:lastRenderedPageBreak/>
        <w:t>Dyspraxia Visual Stress</w:t>
      </w:r>
    </w:p>
    <w:p w14:paraId="1E7BDDBD" w14:textId="77777777" w:rsidR="00462A0C" w:rsidRDefault="00462A0C">
      <w:pPr>
        <w:pStyle w:val="ListParagraph"/>
        <w:numPr>
          <w:ilvl w:val="0"/>
          <w:numId w:val="7"/>
        </w:numPr>
        <w:tabs>
          <w:tab w:val="left" w:pos="438"/>
        </w:tabs>
        <w:kinsoku w:val="0"/>
        <w:overflowPunct w:val="0"/>
        <w:spacing w:before="62" w:line="264" w:lineRule="auto"/>
        <w:ind w:right="38" w:firstLine="0"/>
        <w:rPr>
          <w:b/>
          <w:bCs/>
          <w:color w:val="000000"/>
          <w:spacing w:val="-6"/>
          <w:sz w:val="52"/>
          <w:szCs w:val="52"/>
        </w:rPr>
      </w:pPr>
      <w:r>
        <w:rPr>
          <w:b/>
          <w:bCs/>
          <w:color w:val="BE0D65"/>
          <w:spacing w:val="-5"/>
          <w:sz w:val="52"/>
          <w:szCs w:val="52"/>
        </w:rPr>
        <w:t xml:space="preserve">Meares Irlen </w:t>
      </w:r>
      <w:r>
        <w:rPr>
          <w:b/>
          <w:bCs/>
          <w:color w:val="BE0D65"/>
          <w:spacing w:val="-6"/>
          <w:sz w:val="52"/>
          <w:szCs w:val="52"/>
        </w:rPr>
        <w:t>Syndrome</w:t>
      </w:r>
      <w:r>
        <w:rPr>
          <w:b/>
          <w:bCs/>
          <w:color w:val="000000"/>
          <w:spacing w:val="-6"/>
          <w:sz w:val="52"/>
          <w:szCs w:val="52"/>
        </w:rPr>
        <w:t xml:space="preserve"> </w:t>
      </w:r>
      <w:r>
        <w:rPr>
          <w:b/>
          <w:bCs/>
          <w:color w:val="000000"/>
          <w:spacing w:val="-3"/>
          <w:sz w:val="52"/>
          <w:szCs w:val="52"/>
        </w:rPr>
        <w:t>My</w:t>
      </w:r>
      <w:r>
        <w:rPr>
          <w:b/>
          <w:bCs/>
          <w:color w:val="000000"/>
          <w:spacing w:val="-11"/>
          <w:sz w:val="52"/>
          <w:szCs w:val="52"/>
        </w:rPr>
        <w:t xml:space="preserve"> </w:t>
      </w:r>
      <w:r>
        <w:rPr>
          <w:b/>
          <w:bCs/>
          <w:color w:val="000000"/>
          <w:spacing w:val="-6"/>
          <w:sz w:val="52"/>
          <w:szCs w:val="52"/>
        </w:rPr>
        <w:t>disability</w:t>
      </w:r>
    </w:p>
    <w:p w14:paraId="10F66937" w14:textId="77777777" w:rsidR="00462A0C" w:rsidRDefault="00462A0C">
      <w:pPr>
        <w:pStyle w:val="BodyText"/>
        <w:kinsoku w:val="0"/>
        <w:overflowPunct w:val="0"/>
        <w:spacing w:before="64"/>
        <w:ind w:left="130"/>
        <w:rPr>
          <w:b/>
          <w:bCs/>
          <w:color w:val="BE0D65"/>
          <w:sz w:val="52"/>
          <w:szCs w:val="52"/>
        </w:rPr>
      </w:pPr>
      <w:r>
        <w:rPr>
          <w:rFonts w:ascii="Times New Roman" w:hAnsi="Times New Roman" w:cs="Times New Roman"/>
        </w:rPr>
        <w:br w:type="column"/>
      </w:r>
      <w:r>
        <w:rPr>
          <w:b/>
          <w:bCs/>
          <w:color w:val="BE0D65"/>
          <w:sz w:val="52"/>
          <w:szCs w:val="52"/>
        </w:rPr>
        <w:t>Dyspraxia Visual Stress</w:t>
      </w:r>
    </w:p>
    <w:p w14:paraId="582F1661" w14:textId="77777777" w:rsidR="00462A0C" w:rsidRDefault="00462A0C">
      <w:pPr>
        <w:pStyle w:val="ListParagraph"/>
        <w:numPr>
          <w:ilvl w:val="0"/>
          <w:numId w:val="7"/>
        </w:numPr>
        <w:tabs>
          <w:tab w:val="left" w:pos="438"/>
        </w:tabs>
        <w:kinsoku w:val="0"/>
        <w:overflowPunct w:val="0"/>
        <w:spacing w:before="62" w:line="264" w:lineRule="auto"/>
        <w:ind w:right="4108" w:firstLine="0"/>
        <w:rPr>
          <w:b/>
          <w:bCs/>
          <w:color w:val="000000"/>
          <w:spacing w:val="-6"/>
          <w:sz w:val="52"/>
          <w:szCs w:val="52"/>
        </w:rPr>
      </w:pPr>
      <w:r>
        <w:rPr>
          <w:b/>
          <w:bCs/>
          <w:color w:val="BE0D65"/>
          <w:spacing w:val="-5"/>
          <w:sz w:val="52"/>
          <w:szCs w:val="52"/>
        </w:rPr>
        <w:t xml:space="preserve">Meares Irlen </w:t>
      </w:r>
      <w:r>
        <w:rPr>
          <w:b/>
          <w:bCs/>
          <w:color w:val="BE0D65"/>
          <w:spacing w:val="-6"/>
          <w:sz w:val="52"/>
          <w:szCs w:val="52"/>
        </w:rPr>
        <w:t>Syndrome</w:t>
      </w:r>
      <w:r>
        <w:rPr>
          <w:b/>
          <w:bCs/>
          <w:color w:val="000000"/>
          <w:spacing w:val="-6"/>
          <w:sz w:val="52"/>
          <w:szCs w:val="52"/>
        </w:rPr>
        <w:t xml:space="preserve"> </w:t>
      </w:r>
      <w:r>
        <w:rPr>
          <w:b/>
          <w:bCs/>
          <w:color w:val="000000"/>
          <w:spacing w:val="-4"/>
          <w:sz w:val="52"/>
          <w:szCs w:val="52"/>
        </w:rPr>
        <w:t>How you can</w:t>
      </w:r>
      <w:r>
        <w:rPr>
          <w:b/>
          <w:bCs/>
          <w:color w:val="000000"/>
          <w:spacing w:val="-25"/>
          <w:sz w:val="52"/>
          <w:szCs w:val="52"/>
        </w:rPr>
        <w:t xml:space="preserve"> </w:t>
      </w:r>
      <w:r>
        <w:rPr>
          <w:b/>
          <w:bCs/>
          <w:color w:val="000000"/>
          <w:spacing w:val="-6"/>
          <w:sz w:val="52"/>
          <w:szCs w:val="52"/>
        </w:rPr>
        <w:t>help</w:t>
      </w:r>
    </w:p>
    <w:p w14:paraId="217A784F" w14:textId="77777777" w:rsidR="00462A0C" w:rsidRDefault="00462A0C">
      <w:pPr>
        <w:pStyle w:val="ListParagraph"/>
        <w:numPr>
          <w:ilvl w:val="0"/>
          <w:numId w:val="7"/>
        </w:numPr>
        <w:tabs>
          <w:tab w:val="left" w:pos="438"/>
        </w:tabs>
        <w:kinsoku w:val="0"/>
        <w:overflowPunct w:val="0"/>
        <w:spacing w:before="62" w:line="264" w:lineRule="auto"/>
        <w:ind w:right="4108" w:firstLine="0"/>
        <w:rPr>
          <w:b/>
          <w:bCs/>
          <w:color w:val="000000"/>
          <w:spacing w:val="-6"/>
          <w:sz w:val="52"/>
          <w:szCs w:val="52"/>
        </w:rPr>
        <w:sectPr w:rsidR="00462A0C">
          <w:footerReference w:type="default" r:id="rId21"/>
          <w:pgSz w:w="23820" w:h="16840" w:orient="landscape"/>
          <w:pgMar w:top="1100" w:right="740" w:bottom="680" w:left="720" w:header="0" w:footer="492" w:gutter="0"/>
          <w:cols w:num="2" w:space="720" w:equalWidth="0">
            <w:col w:w="6092" w:space="6096"/>
            <w:col w:w="10172"/>
          </w:cols>
          <w:noEndnote/>
        </w:sectPr>
      </w:pPr>
    </w:p>
    <w:p w14:paraId="726625D8" w14:textId="77777777" w:rsidR="00462A0C" w:rsidRDefault="00462A0C">
      <w:pPr>
        <w:pStyle w:val="BodyText"/>
        <w:kinsoku w:val="0"/>
        <w:overflowPunct w:val="0"/>
        <w:spacing w:before="3"/>
        <w:rPr>
          <w:b/>
          <w:bCs/>
          <w:sz w:val="25"/>
          <w:szCs w:val="25"/>
        </w:rPr>
      </w:pPr>
    </w:p>
    <w:p w14:paraId="53C6C3AF" w14:textId="77777777" w:rsidR="00462A0C" w:rsidRDefault="00462A0C">
      <w:pPr>
        <w:pStyle w:val="BodyText"/>
        <w:kinsoku w:val="0"/>
        <w:overflowPunct w:val="0"/>
        <w:spacing w:before="3"/>
        <w:rPr>
          <w:b/>
          <w:bCs/>
          <w:sz w:val="25"/>
          <w:szCs w:val="25"/>
        </w:rPr>
        <w:sectPr w:rsidR="00462A0C">
          <w:type w:val="continuous"/>
          <w:pgSz w:w="23820" w:h="16840" w:orient="landscape"/>
          <w:pgMar w:top="1120" w:right="740" w:bottom="280" w:left="720" w:header="720" w:footer="720" w:gutter="0"/>
          <w:cols w:space="720" w:equalWidth="0">
            <w:col w:w="22360"/>
          </w:cols>
          <w:noEndnote/>
        </w:sectPr>
      </w:pPr>
    </w:p>
    <w:p w14:paraId="0B4DDFED" w14:textId="77777777" w:rsidR="00462A0C" w:rsidRDefault="00462A0C">
      <w:pPr>
        <w:pStyle w:val="Heading2"/>
        <w:kinsoku w:val="0"/>
        <w:overflowPunct w:val="0"/>
        <w:spacing w:before="103" w:line="249" w:lineRule="auto"/>
        <w:ind w:right="89"/>
      </w:pPr>
      <w:r>
        <w:t xml:space="preserve">Visual Stress (also known as visual perception dysfunction, Meares Irlen </w:t>
      </w:r>
      <w:proofErr w:type="gramStart"/>
      <w:r>
        <w:t>Syndrome</w:t>
      </w:r>
      <w:proofErr w:type="gramEnd"/>
      <w:r>
        <w:t xml:space="preserve"> or Irlen Syndrome) is a very specific problem associated with the photoreceptors of the eye (cells in the retina) and how wavelengths of light are absorbed and processed by the</w:t>
      </w:r>
      <w:r>
        <w:rPr>
          <w:spacing w:val="-5"/>
        </w:rPr>
        <w:t xml:space="preserve"> </w:t>
      </w:r>
      <w:r>
        <w:t>brain.</w:t>
      </w:r>
    </w:p>
    <w:p w14:paraId="45944849" w14:textId="77777777" w:rsidR="00462A0C" w:rsidRDefault="00462A0C">
      <w:pPr>
        <w:pStyle w:val="BodyText"/>
        <w:kinsoku w:val="0"/>
        <w:overflowPunct w:val="0"/>
        <w:spacing w:before="4"/>
        <w:rPr>
          <w:b/>
          <w:bCs/>
          <w:sz w:val="25"/>
          <w:szCs w:val="25"/>
        </w:rPr>
      </w:pPr>
    </w:p>
    <w:p w14:paraId="64A5F368" w14:textId="77777777" w:rsidR="00462A0C" w:rsidRDefault="00462A0C">
      <w:pPr>
        <w:pStyle w:val="BodyText"/>
        <w:kinsoku w:val="0"/>
        <w:overflowPunct w:val="0"/>
        <w:spacing w:before="1" w:line="249" w:lineRule="auto"/>
        <w:ind w:left="130" w:right="21"/>
      </w:pPr>
      <w:r>
        <w:t>It is important to seek advice from a qualified medical practitioner to exclude any medical conditions that might be causing the above symptoms and make sure that an up to date eyesight check with a fully qualified Optician/Optometrist has been completed before screening for visual</w:t>
      </w:r>
      <w:r>
        <w:rPr>
          <w:spacing w:val="-2"/>
        </w:rPr>
        <w:t xml:space="preserve"> </w:t>
      </w:r>
      <w:r>
        <w:t>stress.</w:t>
      </w:r>
    </w:p>
    <w:p w14:paraId="4D77C348" w14:textId="77777777" w:rsidR="00462A0C" w:rsidRDefault="00462A0C">
      <w:pPr>
        <w:pStyle w:val="BodyText"/>
        <w:kinsoku w:val="0"/>
        <w:overflowPunct w:val="0"/>
        <w:rPr>
          <w:sz w:val="26"/>
          <w:szCs w:val="26"/>
        </w:rPr>
      </w:pPr>
    </w:p>
    <w:p w14:paraId="068B8D95" w14:textId="77777777" w:rsidR="00462A0C" w:rsidRDefault="00462A0C">
      <w:pPr>
        <w:pStyle w:val="BodyText"/>
        <w:kinsoku w:val="0"/>
        <w:overflowPunct w:val="0"/>
        <w:rPr>
          <w:sz w:val="26"/>
          <w:szCs w:val="26"/>
        </w:rPr>
      </w:pPr>
    </w:p>
    <w:p w14:paraId="32C33A3D" w14:textId="77777777" w:rsidR="00462A0C" w:rsidRDefault="00462A0C">
      <w:pPr>
        <w:pStyle w:val="BodyText"/>
        <w:kinsoku w:val="0"/>
        <w:overflowPunct w:val="0"/>
        <w:rPr>
          <w:sz w:val="26"/>
          <w:szCs w:val="26"/>
        </w:rPr>
      </w:pPr>
    </w:p>
    <w:p w14:paraId="069DF6FA" w14:textId="77777777" w:rsidR="00462A0C" w:rsidRDefault="00462A0C">
      <w:pPr>
        <w:pStyle w:val="BodyText"/>
        <w:kinsoku w:val="0"/>
        <w:overflowPunct w:val="0"/>
        <w:spacing w:before="3"/>
        <w:rPr>
          <w:sz w:val="23"/>
          <w:szCs w:val="23"/>
        </w:rPr>
      </w:pPr>
    </w:p>
    <w:p w14:paraId="75188CDD" w14:textId="77777777" w:rsidR="00462A0C" w:rsidRDefault="00462A0C">
      <w:pPr>
        <w:pStyle w:val="Heading1"/>
        <w:kinsoku w:val="0"/>
        <w:overflowPunct w:val="0"/>
        <w:spacing w:before="1"/>
        <w:rPr>
          <w:color w:val="BE0D65"/>
        </w:rPr>
      </w:pPr>
      <w:r>
        <w:rPr>
          <w:color w:val="BE0D65"/>
        </w:rPr>
        <w:t>Dyspraxia Visual Stress</w:t>
      </w:r>
    </w:p>
    <w:p w14:paraId="49E0F564" w14:textId="77777777" w:rsidR="00462A0C" w:rsidRDefault="00462A0C">
      <w:pPr>
        <w:pStyle w:val="ListParagraph"/>
        <w:numPr>
          <w:ilvl w:val="0"/>
          <w:numId w:val="7"/>
        </w:numPr>
        <w:tabs>
          <w:tab w:val="left" w:pos="438"/>
        </w:tabs>
        <w:kinsoku w:val="0"/>
        <w:overflowPunct w:val="0"/>
        <w:spacing w:before="62" w:line="264" w:lineRule="auto"/>
        <w:ind w:right="2841" w:firstLine="0"/>
        <w:rPr>
          <w:b/>
          <w:bCs/>
          <w:color w:val="000000"/>
          <w:spacing w:val="-6"/>
          <w:sz w:val="52"/>
          <w:szCs w:val="52"/>
        </w:rPr>
      </w:pPr>
      <w:r>
        <w:rPr>
          <w:b/>
          <w:bCs/>
          <w:color w:val="BE0D65"/>
          <w:spacing w:val="-5"/>
          <w:sz w:val="52"/>
          <w:szCs w:val="52"/>
        </w:rPr>
        <w:t xml:space="preserve">Meares Irlen </w:t>
      </w:r>
      <w:r>
        <w:rPr>
          <w:b/>
          <w:bCs/>
          <w:color w:val="BE0D65"/>
          <w:spacing w:val="-6"/>
          <w:sz w:val="52"/>
          <w:szCs w:val="52"/>
        </w:rPr>
        <w:t>Syndrome</w:t>
      </w:r>
      <w:r>
        <w:rPr>
          <w:b/>
          <w:bCs/>
          <w:color w:val="000000"/>
          <w:spacing w:val="-6"/>
          <w:sz w:val="52"/>
          <w:szCs w:val="52"/>
        </w:rPr>
        <w:t xml:space="preserve"> </w:t>
      </w:r>
      <w:r>
        <w:rPr>
          <w:b/>
          <w:bCs/>
          <w:color w:val="000000"/>
          <w:spacing w:val="-4"/>
          <w:sz w:val="52"/>
          <w:szCs w:val="52"/>
        </w:rPr>
        <w:t xml:space="preserve">How </w:t>
      </w:r>
      <w:r>
        <w:rPr>
          <w:b/>
          <w:bCs/>
          <w:color w:val="000000"/>
          <w:spacing w:val="-3"/>
          <w:sz w:val="52"/>
          <w:szCs w:val="52"/>
        </w:rPr>
        <w:t xml:space="preserve">it </w:t>
      </w:r>
      <w:r>
        <w:rPr>
          <w:b/>
          <w:bCs/>
          <w:color w:val="000000"/>
          <w:spacing w:val="-5"/>
          <w:sz w:val="52"/>
          <w:szCs w:val="52"/>
        </w:rPr>
        <w:t>might affect</w:t>
      </w:r>
      <w:r>
        <w:rPr>
          <w:b/>
          <w:bCs/>
          <w:color w:val="000000"/>
          <w:spacing w:val="-32"/>
          <w:sz w:val="52"/>
          <w:szCs w:val="52"/>
        </w:rPr>
        <w:t xml:space="preserve"> </w:t>
      </w:r>
      <w:r>
        <w:rPr>
          <w:b/>
          <w:bCs/>
          <w:color w:val="000000"/>
          <w:spacing w:val="-6"/>
          <w:sz w:val="52"/>
          <w:szCs w:val="52"/>
        </w:rPr>
        <w:t>me</w:t>
      </w:r>
    </w:p>
    <w:p w14:paraId="5632E7F3" w14:textId="77777777" w:rsidR="00462A0C" w:rsidRDefault="00462A0C">
      <w:pPr>
        <w:pStyle w:val="BodyText"/>
        <w:kinsoku w:val="0"/>
        <w:overflowPunct w:val="0"/>
        <w:spacing w:before="58" w:line="228" w:lineRule="auto"/>
        <w:ind w:left="130" w:right="3053"/>
        <w:rPr>
          <w:rFonts w:ascii="HelveticaLTStd-Roman" w:hAnsi="HelveticaLTStd-Roman" w:cs="HelveticaLTStd-Roman"/>
          <w:sz w:val="22"/>
          <w:szCs w:val="22"/>
        </w:rPr>
      </w:pPr>
      <w:r>
        <w:rPr>
          <w:rFonts w:ascii="Times New Roman" w:hAnsi="Times New Roman" w:cs="Times New Roman"/>
        </w:rPr>
        <w:br w:type="column"/>
      </w:r>
      <w:r>
        <w:rPr>
          <w:rFonts w:ascii="Helvetica LT Std" w:hAnsi="Helvetica LT Std" w:cs="Helvetica LT Std"/>
          <w:b/>
          <w:bCs/>
          <w:sz w:val="22"/>
          <w:szCs w:val="22"/>
        </w:rPr>
        <w:t>Strain</w:t>
      </w:r>
      <w:r>
        <w:rPr>
          <w:rFonts w:ascii="Helvetica LT Std" w:hAnsi="Helvetica LT Std" w:cs="Helvetica LT Std"/>
          <w:b/>
          <w:bCs/>
          <w:spacing w:val="-43"/>
          <w:sz w:val="22"/>
          <w:szCs w:val="22"/>
        </w:rPr>
        <w:t xml:space="preserve"> </w:t>
      </w:r>
      <w:r>
        <w:rPr>
          <w:rFonts w:ascii="Helvetica LT Std" w:hAnsi="Helvetica LT Std" w:cs="Helvetica LT Std"/>
          <w:b/>
          <w:bCs/>
          <w:sz w:val="22"/>
          <w:szCs w:val="22"/>
        </w:rPr>
        <w:t>or</w:t>
      </w:r>
      <w:r>
        <w:rPr>
          <w:rFonts w:ascii="Helvetica LT Std" w:hAnsi="Helvetica LT Std" w:cs="Helvetica LT Std"/>
          <w:b/>
          <w:bCs/>
          <w:spacing w:val="-43"/>
          <w:sz w:val="22"/>
          <w:szCs w:val="22"/>
        </w:rPr>
        <w:t xml:space="preserve"> </w:t>
      </w:r>
      <w:r>
        <w:rPr>
          <w:rFonts w:ascii="Helvetica LT Std" w:hAnsi="Helvetica LT Std" w:cs="Helvetica LT Std"/>
          <w:b/>
          <w:bCs/>
          <w:sz w:val="22"/>
          <w:szCs w:val="22"/>
        </w:rPr>
        <w:t>Fatigue:</w:t>
      </w:r>
      <w:r>
        <w:rPr>
          <w:rFonts w:ascii="Helvetica LT Std" w:hAnsi="Helvetica LT Std" w:cs="Helvetica LT Std"/>
          <w:b/>
          <w:bCs/>
          <w:spacing w:val="-43"/>
          <w:sz w:val="22"/>
          <w:szCs w:val="22"/>
        </w:rPr>
        <w:t xml:space="preserve"> </w:t>
      </w:r>
      <w:r>
        <w:rPr>
          <w:rFonts w:ascii="HelveticaLTStd-Roman" w:hAnsi="HelveticaLTStd-Roman" w:cs="HelveticaLTStd-Roman"/>
          <w:sz w:val="22"/>
          <w:szCs w:val="22"/>
        </w:rPr>
        <w:t>Feeling</w:t>
      </w:r>
      <w:r>
        <w:rPr>
          <w:rFonts w:ascii="HelveticaLTStd-Roman" w:hAnsi="HelveticaLTStd-Roman" w:cs="HelveticaLTStd-Roman"/>
          <w:spacing w:val="-30"/>
          <w:sz w:val="22"/>
          <w:szCs w:val="22"/>
        </w:rPr>
        <w:t xml:space="preserve"> </w:t>
      </w:r>
      <w:r>
        <w:rPr>
          <w:rFonts w:ascii="HelveticaLTStd-Roman" w:hAnsi="HelveticaLTStd-Roman" w:cs="HelveticaLTStd-Roman"/>
          <w:sz w:val="22"/>
          <w:szCs w:val="22"/>
        </w:rPr>
        <w:t>strain,</w:t>
      </w:r>
      <w:r>
        <w:rPr>
          <w:rFonts w:ascii="HelveticaLTStd-Roman" w:hAnsi="HelveticaLTStd-Roman" w:cs="HelveticaLTStd-Roman"/>
          <w:spacing w:val="-30"/>
          <w:sz w:val="22"/>
          <w:szCs w:val="22"/>
        </w:rPr>
        <w:t xml:space="preserve"> </w:t>
      </w:r>
      <w:r>
        <w:rPr>
          <w:rFonts w:ascii="HelveticaLTStd-Roman" w:hAnsi="HelveticaLTStd-Roman" w:cs="HelveticaLTStd-Roman"/>
          <w:sz w:val="22"/>
          <w:szCs w:val="22"/>
        </w:rPr>
        <w:t>tension,</w:t>
      </w:r>
      <w:r>
        <w:rPr>
          <w:rFonts w:ascii="HelveticaLTStd-Roman" w:hAnsi="HelveticaLTStd-Roman" w:cs="HelveticaLTStd-Roman"/>
          <w:spacing w:val="-30"/>
          <w:sz w:val="22"/>
          <w:szCs w:val="22"/>
        </w:rPr>
        <w:t xml:space="preserve"> </w:t>
      </w:r>
      <w:r>
        <w:rPr>
          <w:rFonts w:ascii="HelveticaLTStd-Roman" w:hAnsi="HelveticaLTStd-Roman" w:cs="HelveticaLTStd-Roman"/>
          <w:sz w:val="22"/>
          <w:szCs w:val="22"/>
        </w:rPr>
        <w:t>fatigue,</w:t>
      </w:r>
      <w:r>
        <w:rPr>
          <w:rFonts w:ascii="HelveticaLTStd-Roman" w:hAnsi="HelveticaLTStd-Roman" w:cs="HelveticaLTStd-Roman"/>
          <w:spacing w:val="-30"/>
          <w:sz w:val="22"/>
          <w:szCs w:val="22"/>
        </w:rPr>
        <w:t xml:space="preserve"> </w:t>
      </w:r>
      <w:r>
        <w:rPr>
          <w:rFonts w:ascii="HelveticaLTStd-Roman" w:hAnsi="HelveticaLTStd-Roman" w:cs="HelveticaLTStd-Roman"/>
          <w:spacing w:val="-5"/>
          <w:sz w:val="22"/>
          <w:szCs w:val="22"/>
        </w:rPr>
        <w:t>sleepy,</w:t>
      </w:r>
      <w:r>
        <w:rPr>
          <w:rFonts w:ascii="HelveticaLTStd-Roman" w:hAnsi="HelveticaLTStd-Roman" w:cs="HelveticaLTStd-Roman"/>
          <w:spacing w:val="-30"/>
          <w:sz w:val="22"/>
          <w:szCs w:val="22"/>
        </w:rPr>
        <w:t xml:space="preserve"> </w:t>
      </w:r>
      <w:r>
        <w:rPr>
          <w:rFonts w:ascii="HelveticaLTStd-Roman" w:hAnsi="HelveticaLTStd-Roman" w:cs="HelveticaLTStd-Roman"/>
          <w:sz w:val="22"/>
          <w:szCs w:val="22"/>
        </w:rPr>
        <w:t>or</w:t>
      </w:r>
      <w:r>
        <w:rPr>
          <w:rFonts w:ascii="HelveticaLTStd-Roman" w:hAnsi="HelveticaLTStd-Roman" w:cs="HelveticaLTStd-Roman"/>
          <w:spacing w:val="-30"/>
          <w:sz w:val="22"/>
          <w:szCs w:val="22"/>
        </w:rPr>
        <w:t xml:space="preserve"> </w:t>
      </w:r>
      <w:r>
        <w:rPr>
          <w:rFonts w:ascii="HelveticaLTStd-Roman" w:hAnsi="HelveticaLTStd-Roman" w:cs="HelveticaLTStd-Roman"/>
          <w:sz w:val="22"/>
          <w:szCs w:val="22"/>
        </w:rPr>
        <w:t>headaches with reading and other perceptual</w:t>
      </w:r>
      <w:r>
        <w:rPr>
          <w:rFonts w:ascii="HelveticaLTStd-Roman" w:hAnsi="HelveticaLTStd-Roman" w:cs="HelveticaLTStd-Roman"/>
          <w:spacing w:val="-2"/>
          <w:sz w:val="22"/>
          <w:szCs w:val="22"/>
        </w:rPr>
        <w:t xml:space="preserve"> </w:t>
      </w:r>
      <w:r>
        <w:rPr>
          <w:rFonts w:ascii="HelveticaLTStd-Roman" w:hAnsi="HelveticaLTStd-Roman" w:cs="HelveticaLTStd-Roman"/>
          <w:sz w:val="22"/>
          <w:szCs w:val="22"/>
        </w:rPr>
        <w:t>activities.</w:t>
      </w:r>
    </w:p>
    <w:p w14:paraId="79F94152" w14:textId="77777777" w:rsidR="00462A0C" w:rsidRDefault="00462A0C">
      <w:pPr>
        <w:pStyle w:val="BodyText"/>
        <w:kinsoku w:val="0"/>
        <w:overflowPunct w:val="0"/>
        <w:spacing w:before="1"/>
        <w:rPr>
          <w:rFonts w:ascii="HelveticaLTStd-Roman" w:hAnsi="HelveticaLTStd-Roman" w:cs="HelveticaLTStd-Roman"/>
          <w:sz w:val="20"/>
          <w:szCs w:val="20"/>
        </w:rPr>
      </w:pPr>
    </w:p>
    <w:p w14:paraId="6A4BE424" w14:textId="77777777" w:rsidR="00462A0C" w:rsidRDefault="00462A0C">
      <w:pPr>
        <w:pStyle w:val="BodyText"/>
        <w:kinsoku w:val="0"/>
        <w:overflowPunct w:val="0"/>
        <w:spacing w:line="230" w:lineRule="auto"/>
        <w:ind w:left="130" w:right="2513"/>
        <w:rPr>
          <w:rFonts w:ascii="HelveticaLTStd-Roman" w:hAnsi="HelveticaLTStd-Roman" w:cs="HelveticaLTStd-Roman"/>
          <w:sz w:val="22"/>
          <w:szCs w:val="22"/>
        </w:rPr>
      </w:pPr>
      <w:r>
        <w:rPr>
          <w:rFonts w:ascii="Helvetica LT Std" w:hAnsi="Helvetica LT Std" w:cs="Helvetica LT Std"/>
          <w:b/>
          <w:bCs/>
          <w:sz w:val="22"/>
          <w:szCs w:val="22"/>
        </w:rPr>
        <w:t xml:space="preserve">Poor Depth Perception: </w:t>
      </w:r>
      <w:r>
        <w:rPr>
          <w:rFonts w:ascii="HelveticaLTStd-Roman" w:hAnsi="HelveticaLTStd-Roman" w:cs="HelveticaLTStd-Roman"/>
          <w:sz w:val="22"/>
          <w:szCs w:val="22"/>
        </w:rPr>
        <w:t>Inability to accurately judge distance or spatial relationships. May be unsure or have difficulty with such things as escalators, stairs, ball sports, or driving.</w:t>
      </w:r>
    </w:p>
    <w:p w14:paraId="7C7C34EE" w14:textId="77777777" w:rsidR="00462A0C" w:rsidRDefault="00462A0C">
      <w:pPr>
        <w:pStyle w:val="BodyText"/>
        <w:kinsoku w:val="0"/>
        <w:overflowPunct w:val="0"/>
        <w:rPr>
          <w:rFonts w:ascii="HelveticaLTStd-Roman" w:hAnsi="HelveticaLTStd-Roman" w:cs="HelveticaLTStd-Roman"/>
          <w:sz w:val="21"/>
          <w:szCs w:val="21"/>
        </w:rPr>
      </w:pPr>
    </w:p>
    <w:p w14:paraId="44079854" w14:textId="77777777" w:rsidR="00462A0C" w:rsidRDefault="00462A0C">
      <w:pPr>
        <w:pStyle w:val="BodyText"/>
        <w:kinsoku w:val="0"/>
        <w:overflowPunct w:val="0"/>
        <w:spacing w:line="232" w:lineRule="auto"/>
        <w:ind w:left="130" w:right="2615"/>
        <w:rPr>
          <w:rFonts w:ascii="HelveticaLTStd-Roman" w:hAnsi="HelveticaLTStd-Roman" w:cs="HelveticaLTStd-Roman"/>
          <w:sz w:val="22"/>
          <w:szCs w:val="22"/>
        </w:rPr>
      </w:pPr>
      <w:r>
        <w:rPr>
          <w:rFonts w:ascii="HelveticaLTStd-Roman" w:hAnsi="HelveticaLTStd-Roman" w:cs="HelveticaLTStd-Roman"/>
          <w:sz w:val="22"/>
          <w:szCs w:val="22"/>
        </w:rPr>
        <w:t>A person with Meares Irlen will likely be assessed to use tinted filters worn as glasses, to reduce or eliminate perception difficulties and light sensitivity. Overlays and specific coloured paper may also support in the short term but are not ideal as they don’t support looking at a white board or writing on anything other than the coloured pad.</w:t>
      </w:r>
    </w:p>
    <w:p w14:paraId="726BB0BE" w14:textId="77777777" w:rsidR="00462A0C" w:rsidRDefault="00462A0C">
      <w:pPr>
        <w:pStyle w:val="BodyText"/>
        <w:kinsoku w:val="0"/>
        <w:overflowPunct w:val="0"/>
        <w:spacing w:line="232" w:lineRule="auto"/>
        <w:ind w:left="130" w:right="2615"/>
        <w:rPr>
          <w:rFonts w:ascii="HelveticaLTStd-Roman" w:hAnsi="HelveticaLTStd-Roman" w:cs="HelveticaLTStd-Roman"/>
          <w:sz w:val="22"/>
          <w:szCs w:val="22"/>
        </w:rPr>
        <w:sectPr w:rsidR="00462A0C">
          <w:type w:val="continuous"/>
          <w:pgSz w:w="23820" w:h="16840" w:orient="landscape"/>
          <w:pgMar w:top="1120" w:right="740" w:bottom="280" w:left="720" w:header="720" w:footer="720" w:gutter="0"/>
          <w:cols w:num="2" w:space="720" w:equalWidth="0">
            <w:col w:w="8896" w:space="3293"/>
            <w:col w:w="10171"/>
          </w:cols>
          <w:noEndnote/>
        </w:sectPr>
      </w:pPr>
    </w:p>
    <w:p w14:paraId="28686E3F" w14:textId="77777777" w:rsidR="00462A0C" w:rsidRDefault="00462A0C">
      <w:pPr>
        <w:pStyle w:val="BodyText"/>
        <w:kinsoku w:val="0"/>
        <w:overflowPunct w:val="0"/>
        <w:spacing w:before="3"/>
        <w:rPr>
          <w:rFonts w:ascii="HelveticaLTStd-Roman" w:hAnsi="HelveticaLTStd-Roman" w:cs="HelveticaLTStd-Roman"/>
          <w:sz w:val="22"/>
          <w:szCs w:val="22"/>
        </w:rPr>
      </w:pPr>
    </w:p>
    <w:p w14:paraId="495A3F3A" w14:textId="77777777" w:rsidR="00462A0C" w:rsidRDefault="00462A0C">
      <w:pPr>
        <w:pStyle w:val="Heading2"/>
        <w:kinsoku w:val="0"/>
        <w:overflowPunct w:val="0"/>
        <w:spacing w:before="92"/>
      </w:pPr>
      <w:r>
        <w:t>Visual stress can lead to difficulties with:</w:t>
      </w:r>
    </w:p>
    <w:p w14:paraId="263873D5" w14:textId="77777777" w:rsidR="00462A0C" w:rsidRDefault="00462A0C">
      <w:pPr>
        <w:pStyle w:val="BodyText"/>
        <w:kinsoku w:val="0"/>
        <w:overflowPunct w:val="0"/>
        <w:rPr>
          <w:b/>
          <w:bCs/>
        </w:rPr>
      </w:pPr>
    </w:p>
    <w:p w14:paraId="5EC06B19" w14:textId="77777777" w:rsidR="00462A0C" w:rsidRDefault="00462A0C">
      <w:pPr>
        <w:pStyle w:val="ListParagraph"/>
        <w:numPr>
          <w:ilvl w:val="0"/>
          <w:numId w:val="8"/>
        </w:numPr>
        <w:tabs>
          <w:tab w:val="left" w:pos="269"/>
        </w:tabs>
        <w:kinsoku w:val="0"/>
        <w:overflowPunct w:val="0"/>
        <w:spacing w:before="1"/>
        <w:ind w:left="268"/>
      </w:pPr>
      <w:r>
        <w:t>Reading accuracy and</w:t>
      </w:r>
      <w:r>
        <w:rPr>
          <w:spacing w:val="-4"/>
        </w:rPr>
        <w:t xml:space="preserve"> </w:t>
      </w:r>
      <w:r>
        <w:t>comprehension</w:t>
      </w:r>
    </w:p>
    <w:p w14:paraId="16D98B2E" w14:textId="77777777" w:rsidR="00462A0C" w:rsidRDefault="00462A0C">
      <w:pPr>
        <w:pStyle w:val="BodyText"/>
        <w:kinsoku w:val="0"/>
        <w:overflowPunct w:val="0"/>
      </w:pPr>
    </w:p>
    <w:p w14:paraId="32BD292C" w14:textId="77777777" w:rsidR="00462A0C" w:rsidRDefault="00462A0C">
      <w:pPr>
        <w:pStyle w:val="ListParagraph"/>
        <w:numPr>
          <w:ilvl w:val="0"/>
          <w:numId w:val="8"/>
        </w:numPr>
        <w:tabs>
          <w:tab w:val="left" w:pos="269"/>
        </w:tabs>
        <w:kinsoku w:val="0"/>
        <w:overflowPunct w:val="0"/>
        <w:ind w:left="268"/>
      </w:pPr>
      <w:r>
        <w:t>Processing written</w:t>
      </w:r>
      <w:r>
        <w:rPr>
          <w:spacing w:val="-2"/>
        </w:rPr>
        <w:t xml:space="preserve"> </w:t>
      </w:r>
      <w:r>
        <w:t>text</w:t>
      </w:r>
    </w:p>
    <w:p w14:paraId="1DE13F13" w14:textId="77777777" w:rsidR="00462A0C" w:rsidRDefault="00462A0C">
      <w:pPr>
        <w:pStyle w:val="BodyText"/>
        <w:kinsoku w:val="0"/>
        <w:overflowPunct w:val="0"/>
      </w:pPr>
    </w:p>
    <w:p w14:paraId="653D7752" w14:textId="77777777" w:rsidR="00462A0C" w:rsidRDefault="00462A0C">
      <w:pPr>
        <w:pStyle w:val="ListParagraph"/>
        <w:numPr>
          <w:ilvl w:val="0"/>
          <w:numId w:val="8"/>
        </w:numPr>
        <w:tabs>
          <w:tab w:val="left" w:pos="269"/>
        </w:tabs>
        <w:kinsoku w:val="0"/>
        <w:overflowPunct w:val="0"/>
        <w:ind w:left="268"/>
      </w:pPr>
      <w:r>
        <w:t>Poor</w:t>
      </w:r>
      <w:r>
        <w:rPr>
          <w:spacing w:val="-1"/>
        </w:rPr>
        <w:t xml:space="preserve"> </w:t>
      </w:r>
      <w:r>
        <w:t>handwriting</w:t>
      </w:r>
    </w:p>
    <w:p w14:paraId="02176035" w14:textId="77777777" w:rsidR="00462A0C" w:rsidRDefault="00462A0C">
      <w:pPr>
        <w:pStyle w:val="BodyText"/>
        <w:kinsoku w:val="0"/>
        <w:overflowPunct w:val="0"/>
      </w:pPr>
    </w:p>
    <w:p w14:paraId="55D27571" w14:textId="77777777" w:rsidR="00462A0C" w:rsidRDefault="00462A0C">
      <w:pPr>
        <w:pStyle w:val="ListParagraph"/>
        <w:numPr>
          <w:ilvl w:val="0"/>
          <w:numId w:val="8"/>
        </w:numPr>
        <w:tabs>
          <w:tab w:val="left" w:pos="269"/>
        </w:tabs>
        <w:kinsoku w:val="0"/>
        <w:overflowPunct w:val="0"/>
        <w:spacing w:before="1"/>
        <w:ind w:left="268"/>
      </w:pPr>
      <w:r>
        <w:t>Difficulties with attention and</w:t>
      </w:r>
      <w:r>
        <w:rPr>
          <w:spacing w:val="-5"/>
        </w:rPr>
        <w:t xml:space="preserve"> </w:t>
      </w:r>
      <w:r>
        <w:t>concentration</w:t>
      </w:r>
    </w:p>
    <w:p w14:paraId="05F065FE" w14:textId="77777777" w:rsidR="00462A0C" w:rsidRDefault="00462A0C">
      <w:pPr>
        <w:pStyle w:val="BodyText"/>
        <w:kinsoku w:val="0"/>
        <w:overflowPunct w:val="0"/>
      </w:pPr>
    </w:p>
    <w:p w14:paraId="72858801" w14:textId="77777777" w:rsidR="00462A0C" w:rsidRDefault="00462A0C">
      <w:pPr>
        <w:pStyle w:val="ListParagraph"/>
        <w:numPr>
          <w:ilvl w:val="0"/>
          <w:numId w:val="8"/>
        </w:numPr>
        <w:tabs>
          <w:tab w:val="left" w:pos="269"/>
        </w:tabs>
        <w:kinsoku w:val="0"/>
        <w:overflowPunct w:val="0"/>
        <w:ind w:left="268"/>
      </w:pPr>
      <w:r>
        <w:t>Light sensitivity and distortion/blurring of</w:t>
      </w:r>
      <w:r>
        <w:rPr>
          <w:spacing w:val="-5"/>
        </w:rPr>
        <w:t xml:space="preserve"> </w:t>
      </w:r>
      <w:r>
        <w:t>text</w:t>
      </w:r>
    </w:p>
    <w:p w14:paraId="07BF7A30" w14:textId="77777777" w:rsidR="00462A0C" w:rsidRDefault="00462A0C">
      <w:pPr>
        <w:pStyle w:val="BodyText"/>
        <w:kinsoku w:val="0"/>
        <w:overflowPunct w:val="0"/>
      </w:pPr>
    </w:p>
    <w:p w14:paraId="57BF4599" w14:textId="77777777" w:rsidR="00462A0C" w:rsidRDefault="00462A0C">
      <w:pPr>
        <w:pStyle w:val="ListParagraph"/>
        <w:numPr>
          <w:ilvl w:val="0"/>
          <w:numId w:val="8"/>
        </w:numPr>
        <w:tabs>
          <w:tab w:val="left" w:pos="269"/>
        </w:tabs>
        <w:kinsoku w:val="0"/>
        <w:overflowPunct w:val="0"/>
        <w:ind w:left="268"/>
      </w:pPr>
      <w:r>
        <w:t xml:space="preserve">Physical effects such as headache, eye strain, </w:t>
      </w:r>
      <w:proofErr w:type="gramStart"/>
      <w:r>
        <w:t>dizziness</w:t>
      </w:r>
      <w:proofErr w:type="gramEnd"/>
      <w:r>
        <w:t xml:space="preserve"> and</w:t>
      </w:r>
      <w:r>
        <w:rPr>
          <w:spacing w:val="-7"/>
        </w:rPr>
        <w:t xml:space="preserve"> </w:t>
      </w:r>
      <w:r>
        <w:t>nausea.</w:t>
      </w:r>
    </w:p>
    <w:p w14:paraId="5FDDE755" w14:textId="77777777" w:rsidR="00462A0C" w:rsidRDefault="00462A0C">
      <w:pPr>
        <w:pStyle w:val="ListParagraph"/>
        <w:numPr>
          <w:ilvl w:val="0"/>
          <w:numId w:val="8"/>
        </w:numPr>
        <w:tabs>
          <w:tab w:val="left" w:pos="269"/>
        </w:tabs>
        <w:kinsoku w:val="0"/>
        <w:overflowPunct w:val="0"/>
        <w:ind w:left="268"/>
        <w:sectPr w:rsidR="00462A0C">
          <w:type w:val="continuous"/>
          <w:pgSz w:w="23820" w:h="16840" w:orient="landscape"/>
          <w:pgMar w:top="1120" w:right="740" w:bottom="280" w:left="720" w:header="720" w:footer="720" w:gutter="0"/>
          <w:cols w:space="720" w:equalWidth="0">
            <w:col w:w="22360"/>
          </w:cols>
          <w:noEndnote/>
        </w:sectPr>
      </w:pPr>
    </w:p>
    <w:p w14:paraId="5F007F2B" w14:textId="77777777" w:rsidR="00462A0C" w:rsidRDefault="00462A0C">
      <w:pPr>
        <w:pStyle w:val="Heading1"/>
        <w:kinsoku w:val="0"/>
        <w:overflowPunct w:val="0"/>
        <w:spacing w:line="264" w:lineRule="auto"/>
        <w:ind w:right="35"/>
        <w:rPr>
          <w:color w:val="000000"/>
          <w:spacing w:val="-6"/>
        </w:rPr>
      </w:pPr>
      <w:r>
        <w:rPr>
          <w:color w:val="BE0D65"/>
          <w:spacing w:val="-6"/>
        </w:rPr>
        <w:lastRenderedPageBreak/>
        <w:t xml:space="preserve">Physical Disability </w:t>
      </w:r>
      <w:r>
        <w:rPr>
          <w:color w:val="000000"/>
          <w:spacing w:val="-3"/>
        </w:rPr>
        <w:t xml:space="preserve">My </w:t>
      </w:r>
      <w:r>
        <w:rPr>
          <w:color w:val="000000"/>
          <w:spacing w:val="-6"/>
        </w:rPr>
        <w:t>disability</w:t>
      </w:r>
    </w:p>
    <w:p w14:paraId="311B85EA" w14:textId="77777777" w:rsidR="00462A0C" w:rsidRDefault="00462A0C">
      <w:pPr>
        <w:pStyle w:val="BodyText"/>
        <w:kinsoku w:val="0"/>
        <w:overflowPunct w:val="0"/>
        <w:spacing w:before="64" w:line="264" w:lineRule="auto"/>
        <w:ind w:left="130" w:right="4522"/>
        <w:rPr>
          <w:b/>
          <w:bCs/>
          <w:color w:val="000000"/>
          <w:spacing w:val="-6"/>
          <w:sz w:val="52"/>
          <w:szCs w:val="52"/>
        </w:rPr>
      </w:pPr>
      <w:r>
        <w:rPr>
          <w:rFonts w:ascii="Times New Roman" w:hAnsi="Times New Roman" w:cs="Times New Roman"/>
        </w:rPr>
        <w:br w:type="column"/>
      </w:r>
      <w:r>
        <w:rPr>
          <w:b/>
          <w:bCs/>
          <w:color w:val="BE0D65"/>
          <w:spacing w:val="-6"/>
          <w:sz w:val="52"/>
          <w:szCs w:val="52"/>
        </w:rPr>
        <w:t xml:space="preserve">Physical Disability </w:t>
      </w:r>
      <w:r>
        <w:rPr>
          <w:b/>
          <w:bCs/>
          <w:color w:val="000000"/>
          <w:spacing w:val="-4"/>
          <w:sz w:val="52"/>
          <w:szCs w:val="52"/>
        </w:rPr>
        <w:t xml:space="preserve">How </w:t>
      </w:r>
      <w:r>
        <w:rPr>
          <w:b/>
          <w:bCs/>
          <w:color w:val="000000"/>
          <w:spacing w:val="-3"/>
          <w:sz w:val="52"/>
          <w:szCs w:val="52"/>
        </w:rPr>
        <w:t xml:space="preserve">it </w:t>
      </w:r>
      <w:r>
        <w:rPr>
          <w:b/>
          <w:bCs/>
          <w:color w:val="000000"/>
          <w:spacing w:val="-5"/>
          <w:sz w:val="52"/>
          <w:szCs w:val="52"/>
        </w:rPr>
        <w:t xml:space="preserve">might affect </w:t>
      </w:r>
      <w:r>
        <w:rPr>
          <w:b/>
          <w:bCs/>
          <w:color w:val="000000"/>
          <w:spacing w:val="-6"/>
          <w:sz w:val="52"/>
          <w:szCs w:val="52"/>
        </w:rPr>
        <w:t>me</w:t>
      </w:r>
    </w:p>
    <w:p w14:paraId="07ED2E10" w14:textId="77777777" w:rsidR="00462A0C" w:rsidRDefault="00462A0C">
      <w:pPr>
        <w:pStyle w:val="BodyText"/>
        <w:kinsoku w:val="0"/>
        <w:overflowPunct w:val="0"/>
        <w:spacing w:before="64" w:line="264" w:lineRule="auto"/>
        <w:ind w:left="130" w:right="4522"/>
        <w:rPr>
          <w:b/>
          <w:bCs/>
          <w:color w:val="000000"/>
          <w:spacing w:val="-6"/>
          <w:sz w:val="52"/>
          <w:szCs w:val="52"/>
        </w:rPr>
        <w:sectPr w:rsidR="00462A0C">
          <w:footerReference w:type="default" r:id="rId22"/>
          <w:pgSz w:w="23820" w:h="16840" w:orient="landscape"/>
          <w:pgMar w:top="1100" w:right="740" w:bottom="680" w:left="720" w:header="0" w:footer="492" w:gutter="0"/>
          <w:cols w:num="2" w:space="720" w:equalWidth="0">
            <w:col w:w="4638" w:space="7551"/>
            <w:col w:w="10171"/>
          </w:cols>
          <w:noEndnote/>
        </w:sectPr>
      </w:pPr>
    </w:p>
    <w:p w14:paraId="310CDD4D" w14:textId="77777777" w:rsidR="00462A0C" w:rsidRDefault="00462A0C">
      <w:pPr>
        <w:pStyle w:val="BodyText"/>
        <w:kinsoku w:val="0"/>
        <w:overflowPunct w:val="0"/>
        <w:spacing w:before="8"/>
        <w:rPr>
          <w:b/>
          <w:bCs/>
          <w:sz w:val="25"/>
          <w:szCs w:val="25"/>
        </w:rPr>
      </w:pPr>
    </w:p>
    <w:p w14:paraId="5592A35F" w14:textId="77777777" w:rsidR="00462A0C" w:rsidRDefault="00462A0C">
      <w:pPr>
        <w:pStyle w:val="BodyText"/>
        <w:kinsoku w:val="0"/>
        <w:overflowPunct w:val="0"/>
        <w:spacing w:before="8"/>
        <w:rPr>
          <w:b/>
          <w:bCs/>
          <w:sz w:val="25"/>
          <w:szCs w:val="25"/>
        </w:rPr>
        <w:sectPr w:rsidR="00462A0C">
          <w:type w:val="continuous"/>
          <w:pgSz w:w="23820" w:h="16840" w:orient="landscape"/>
          <w:pgMar w:top="1120" w:right="740" w:bottom="280" w:left="720" w:header="720" w:footer="720" w:gutter="0"/>
          <w:cols w:space="720" w:equalWidth="0">
            <w:col w:w="22360"/>
          </w:cols>
          <w:noEndnote/>
        </w:sectPr>
      </w:pPr>
    </w:p>
    <w:p w14:paraId="75924987" w14:textId="77777777" w:rsidR="00462A0C" w:rsidRDefault="00462A0C">
      <w:pPr>
        <w:pStyle w:val="Heading2"/>
        <w:kinsoku w:val="0"/>
        <w:overflowPunct w:val="0"/>
        <w:spacing w:before="92" w:line="249" w:lineRule="auto"/>
      </w:pPr>
      <w:r>
        <w:t xml:space="preserve">The term Physical Disability indicates a limitation of a person’s physical functioning, mobility, </w:t>
      </w:r>
      <w:proofErr w:type="gramStart"/>
      <w:r>
        <w:t>dexterity</w:t>
      </w:r>
      <w:proofErr w:type="gramEnd"/>
      <w:r>
        <w:t xml:space="preserve"> or stamina.</w:t>
      </w:r>
    </w:p>
    <w:p w14:paraId="081BADF7" w14:textId="77777777" w:rsidR="00462A0C" w:rsidRDefault="00462A0C">
      <w:pPr>
        <w:pStyle w:val="BodyText"/>
        <w:kinsoku w:val="0"/>
        <w:overflowPunct w:val="0"/>
        <w:spacing w:before="2"/>
        <w:rPr>
          <w:b/>
          <w:bCs/>
          <w:sz w:val="25"/>
          <w:szCs w:val="25"/>
        </w:rPr>
      </w:pPr>
    </w:p>
    <w:p w14:paraId="28EDA231" w14:textId="77777777" w:rsidR="00462A0C" w:rsidRDefault="00462A0C">
      <w:pPr>
        <w:pStyle w:val="BodyText"/>
        <w:kinsoku w:val="0"/>
        <w:overflowPunct w:val="0"/>
        <w:ind w:left="130"/>
        <w:rPr>
          <w:b/>
          <w:bCs/>
        </w:rPr>
      </w:pPr>
      <w:r>
        <w:rPr>
          <w:b/>
          <w:bCs/>
        </w:rPr>
        <w:t>This can include:</w:t>
      </w:r>
    </w:p>
    <w:p w14:paraId="3F73F3E3" w14:textId="77777777" w:rsidR="00462A0C" w:rsidRDefault="00462A0C">
      <w:pPr>
        <w:pStyle w:val="BodyText"/>
        <w:kinsoku w:val="0"/>
        <w:overflowPunct w:val="0"/>
        <w:spacing w:before="1"/>
        <w:rPr>
          <w:b/>
          <w:bCs/>
        </w:rPr>
      </w:pPr>
    </w:p>
    <w:p w14:paraId="5E602D3F" w14:textId="77777777" w:rsidR="00462A0C" w:rsidRDefault="00462A0C">
      <w:pPr>
        <w:pStyle w:val="ListParagraph"/>
        <w:numPr>
          <w:ilvl w:val="0"/>
          <w:numId w:val="8"/>
        </w:numPr>
        <w:tabs>
          <w:tab w:val="left" w:pos="269"/>
        </w:tabs>
        <w:kinsoku w:val="0"/>
        <w:overflowPunct w:val="0"/>
        <w:ind w:left="268"/>
      </w:pPr>
      <w:r>
        <w:t>Permanent</w:t>
      </w:r>
      <w:r>
        <w:rPr>
          <w:spacing w:val="-1"/>
        </w:rPr>
        <w:t xml:space="preserve"> </w:t>
      </w:r>
      <w:r>
        <w:t>disabilities</w:t>
      </w:r>
    </w:p>
    <w:p w14:paraId="2AB4A54D" w14:textId="77777777" w:rsidR="00462A0C" w:rsidRDefault="00462A0C">
      <w:pPr>
        <w:pStyle w:val="BodyText"/>
        <w:kinsoku w:val="0"/>
        <w:overflowPunct w:val="0"/>
      </w:pPr>
    </w:p>
    <w:p w14:paraId="6F364586" w14:textId="77777777" w:rsidR="00462A0C" w:rsidRDefault="00462A0C">
      <w:pPr>
        <w:pStyle w:val="ListParagraph"/>
        <w:numPr>
          <w:ilvl w:val="0"/>
          <w:numId w:val="8"/>
        </w:numPr>
        <w:tabs>
          <w:tab w:val="left" w:pos="269"/>
        </w:tabs>
        <w:kinsoku w:val="0"/>
        <w:overflowPunct w:val="0"/>
        <w:ind w:left="268"/>
      </w:pPr>
      <w:r>
        <w:rPr>
          <w:spacing w:val="-4"/>
        </w:rPr>
        <w:t>Temporary</w:t>
      </w:r>
      <w:r>
        <w:rPr>
          <w:spacing w:val="-2"/>
        </w:rPr>
        <w:t xml:space="preserve"> </w:t>
      </w:r>
      <w:r>
        <w:t>illnesses</w:t>
      </w:r>
    </w:p>
    <w:p w14:paraId="10161B9F" w14:textId="77777777" w:rsidR="00462A0C" w:rsidRDefault="00462A0C">
      <w:pPr>
        <w:pStyle w:val="BodyText"/>
        <w:kinsoku w:val="0"/>
        <w:overflowPunct w:val="0"/>
      </w:pPr>
    </w:p>
    <w:p w14:paraId="3B2E52A4" w14:textId="77777777" w:rsidR="00462A0C" w:rsidRDefault="00462A0C">
      <w:pPr>
        <w:pStyle w:val="ListParagraph"/>
        <w:numPr>
          <w:ilvl w:val="0"/>
          <w:numId w:val="8"/>
        </w:numPr>
        <w:tabs>
          <w:tab w:val="left" w:pos="269"/>
        </w:tabs>
        <w:kinsoku w:val="0"/>
        <w:overflowPunct w:val="0"/>
        <w:spacing w:before="1"/>
        <w:ind w:left="268"/>
      </w:pPr>
      <w:r>
        <w:t>A range of medical</w:t>
      </w:r>
      <w:r>
        <w:rPr>
          <w:spacing w:val="-16"/>
        </w:rPr>
        <w:t xml:space="preserve"> </w:t>
      </w:r>
      <w:r>
        <w:t>conditions</w:t>
      </w:r>
    </w:p>
    <w:p w14:paraId="7B253A09" w14:textId="77777777" w:rsidR="00462A0C" w:rsidRDefault="00462A0C">
      <w:pPr>
        <w:pStyle w:val="BodyText"/>
        <w:kinsoku w:val="0"/>
        <w:overflowPunct w:val="0"/>
        <w:rPr>
          <w:sz w:val="26"/>
          <w:szCs w:val="26"/>
        </w:rPr>
      </w:pPr>
    </w:p>
    <w:p w14:paraId="5E307104" w14:textId="77777777" w:rsidR="00462A0C" w:rsidRDefault="00462A0C">
      <w:pPr>
        <w:pStyle w:val="BodyText"/>
        <w:kinsoku w:val="0"/>
        <w:overflowPunct w:val="0"/>
        <w:spacing w:before="1" w:line="249" w:lineRule="auto"/>
        <w:ind w:left="130" w:right="11"/>
      </w:pPr>
      <w:r>
        <w:t>All of which will impact individuals differently and potentially fluctuate in different environments.</w:t>
      </w:r>
    </w:p>
    <w:p w14:paraId="036C8923" w14:textId="77777777" w:rsidR="00462A0C" w:rsidRDefault="00462A0C">
      <w:pPr>
        <w:pStyle w:val="BodyText"/>
        <w:kinsoku w:val="0"/>
        <w:overflowPunct w:val="0"/>
        <w:spacing w:before="2"/>
        <w:rPr>
          <w:sz w:val="25"/>
          <w:szCs w:val="25"/>
        </w:rPr>
      </w:pPr>
    </w:p>
    <w:p w14:paraId="75D5BFA8" w14:textId="77777777" w:rsidR="00462A0C" w:rsidRDefault="00462A0C">
      <w:pPr>
        <w:pStyle w:val="BodyText"/>
        <w:kinsoku w:val="0"/>
        <w:overflowPunct w:val="0"/>
        <w:spacing w:line="249" w:lineRule="auto"/>
        <w:ind w:left="130"/>
      </w:pPr>
      <w:r>
        <w:t>Some disabilities have a name such as Cerebral Palsy or Muscular Dystrophy. This is a generic term and everyone’s experience of this will be vastly different. It’s important to work with each young person/employee appropriately for their specific needs.</w:t>
      </w:r>
    </w:p>
    <w:p w14:paraId="242675DC" w14:textId="77777777" w:rsidR="00462A0C" w:rsidRDefault="00462A0C">
      <w:pPr>
        <w:pStyle w:val="BodyText"/>
        <w:kinsoku w:val="0"/>
        <w:overflowPunct w:val="0"/>
        <w:spacing w:before="4"/>
        <w:rPr>
          <w:sz w:val="25"/>
          <w:szCs w:val="25"/>
        </w:rPr>
      </w:pPr>
    </w:p>
    <w:p w14:paraId="72844D10" w14:textId="77777777" w:rsidR="00462A0C" w:rsidRDefault="00462A0C">
      <w:pPr>
        <w:pStyle w:val="Heading2"/>
        <w:kinsoku w:val="0"/>
        <w:overflowPunct w:val="0"/>
        <w:spacing w:before="1"/>
      </w:pPr>
      <w:r>
        <w:t>In the workplace a physical disability could affect a person’s ability to:</w:t>
      </w:r>
    </w:p>
    <w:p w14:paraId="588D5E57" w14:textId="77777777" w:rsidR="00462A0C" w:rsidRDefault="00462A0C">
      <w:pPr>
        <w:pStyle w:val="BodyText"/>
        <w:kinsoku w:val="0"/>
        <w:overflowPunct w:val="0"/>
        <w:rPr>
          <w:b/>
          <w:bCs/>
        </w:rPr>
      </w:pPr>
    </w:p>
    <w:p w14:paraId="42690F70" w14:textId="77777777" w:rsidR="00462A0C" w:rsidRDefault="00462A0C">
      <w:pPr>
        <w:pStyle w:val="ListParagraph"/>
        <w:numPr>
          <w:ilvl w:val="0"/>
          <w:numId w:val="8"/>
        </w:numPr>
        <w:tabs>
          <w:tab w:val="left" w:pos="269"/>
        </w:tabs>
        <w:kinsoku w:val="0"/>
        <w:overflowPunct w:val="0"/>
        <w:ind w:left="268"/>
      </w:pPr>
      <w:r>
        <w:t>Communicate as well as have some speech and language</w:t>
      </w:r>
      <w:r>
        <w:rPr>
          <w:spacing w:val="-21"/>
        </w:rPr>
        <w:t xml:space="preserve"> </w:t>
      </w:r>
      <w:r>
        <w:t>difficulties</w:t>
      </w:r>
    </w:p>
    <w:p w14:paraId="538221BD" w14:textId="77777777" w:rsidR="00462A0C" w:rsidRDefault="00462A0C">
      <w:pPr>
        <w:pStyle w:val="BodyText"/>
        <w:kinsoku w:val="0"/>
        <w:overflowPunct w:val="0"/>
      </w:pPr>
    </w:p>
    <w:p w14:paraId="425538A3" w14:textId="77777777" w:rsidR="00462A0C" w:rsidRDefault="00462A0C">
      <w:pPr>
        <w:pStyle w:val="ListParagraph"/>
        <w:numPr>
          <w:ilvl w:val="0"/>
          <w:numId w:val="8"/>
        </w:numPr>
        <w:tabs>
          <w:tab w:val="left" w:pos="269"/>
        </w:tabs>
        <w:kinsoku w:val="0"/>
        <w:overflowPunct w:val="0"/>
        <w:spacing w:line="249" w:lineRule="auto"/>
        <w:ind w:right="319" w:hanging="134"/>
      </w:pPr>
      <w:r>
        <w:rPr>
          <w:spacing w:val="-8"/>
        </w:rPr>
        <w:t xml:space="preserve">Take </w:t>
      </w:r>
      <w:r>
        <w:t>notes or undertake practical tasks as they may have limitations in their strength and/or</w:t>
      </w:r>
      <w:r>
        <w:rPr>
          <w:spacing w:val="-2"/>
        </w:rPr>
        <w:t xml:space="preserve"> </w:t>
      </w:r>
      <w:r>
        <w:t>dexterity</w:t>
      </w:r>
    </w:p>
    <w:p w14:paraId="5A6A8B0C" w14:textId="77777777" w:rsidR="00462A0C" w:rsidRDefault="00462A0C">
      <w:pPr>
        <w:pStyle w:val="BodyText"/>
        <w:kinsoku w:val="0"/>
        <w:overflowPunct w:val="0"/>
        <w:spacing w:before="1"/>
        <w:rPr>
          <w:sz w:val="23"/>
          <w:szCs w:val="23"/>
        </w:rPr>
      </w:pPr>
    </w:p>
    <w:p w14:paraId="4465304A" w14:textId="77777777" w:rsidR="00462A0C" w:rsidRDefault="00462A0C">
      <w:pPr>
        <w:pStyle w:val="ListParagraph"/>
        <w:numPr>
          <w:ilvl w:val="0"/>
          <w:numId w:val="8"/>
        </w:numPr>
        <w:tabs>
          <w:tab w:val="left" w:pos="269"/>
        </w:tabs>
        <w:kinsoku w:val="0"/>
        <w:overflowPunct w:val="0"/>
        <w:spacing w:line="249" w:lineRule="auto"/>
        <w:ind w:right="395" w:hanging="134"/>
      </w:pPr>
      <w:r>
        <w:t>Travel</w:t>
      </w:r>
      <w:r>
        <w:rPr>
          <w:spacing w:val="-4"/>
        </w:rPr>
        <w:t xml:space="preserve"> </w:t>
      </w:r>
      <w:r>
        <w:t>short</w:t>
      </w:r>
      <w:r>
        <w:rPr>
          <w:spacing w:val="-4"/>
        </w:rPr>
        <w:t xml:space="preserve"> </w:t>
      </w:r>
      <w:r>
        <w:t>or</w:t>
      </w:r>
      <w:r>
        <w:rPr>
          <w:spacing w:val="-5"/>
        </w:rPr>
        <w:t xml:space="preserve"> </w:t>
      </w:r>
      <w:r>
        <w:t>long</w:t>
      </w:r>
      <w:r>
        <w:rPr>
          <w:spacing w:val="-5"/>
        </w:rPr>
        <w:t xml:space="preserve"> </w:t>
      </w:r>
      <w:r>
        <w:t>distances,</w:t>
      </w:r>
      <w:r>
        <w:rPr>
          <w:spacing w:val="-4"/>
        </w:rPr>
        <w:t xml:space="preserve"> </w:t>
      </w:r>
      <w:r>
        <w:t>they</w:t>
      </w:r>
      <w:r>
        <w:rPr>
          <w:spacing w:val="-4"/>
        </w:rPr>
        <w:t xml:space="preserve"> </w:t>
      </w:r>
      <w:r>
        <w:t>may</w:t>
      </w:r>
      <w:r>
        <w:rPr>
          <w:spacing w:val="-4"/>
        </w:rPr>
        <w:t xml:space="preserve"> </w:t>
      </w:r>
      <w:r>
        <w:t>use</w:t>
      </w:r>
      <w:r>
        <w:rPr>
          <w:spacing w:val="-5"/>
        </w:rPr>
        <w:t xml:space="preserve"> </w:t>
      </w:r>
      <w:r>
        <w:t>manual</w:t>
      </w:r>
      <w:r>
        <w:rPr>
          <w:spacing w:val="-5"/>
        </w:rPr>
        <w:t xml:space="preserve"> </w:t>
      </w:r>
      <w:r>
        <w:t>or</w:t>
      </w:r>
      <w:r>
        <w:rPr>
          <w:spacing w:val="-4"/>
        </w:rPr>
        <w:t xml:space="preserve"> </w:t>
      </w:r>
      <w:r>
        <w:t>power</w:t>
      </w:r>
      <w:r>
        <w:rPr>
          <w:spacing w:val="-5"/>
        </w:rPr>
        <w:t xml:space="preserve"> </w:t>
      </w:r>
      <w:r>
        <w:t>wheelchairs, crutches, walking frames or may just need extra time and to use the lifts when moving around the</w:t>
      </w:r>
      <w:r>
        <w:rPr>
          <w:spacing w:val="-3"/>
        </w:rPr>
        <w:t xml:space="preserve"> </w:t>
      </w:r>
      <w:r>
        <w:t>workplace</w:t>
      </w:r>
    </w:p>
    <w:p w14:paraId="78FA540E" w14:textId="77777777" w:rsidR="00462A0C" w:rsidRDefault="00462A0C">
      <w:pPr>
        <w:pStyle w:val="BodyText"/>
        <w:kinsoku w:val="0"/>
        <w:overflowPunct w:val="0"/>
        <w:spacing w:before="2"/>
        <w:rPr>
          <w:sz w:val="23"/>
          <w:szCs w:val="23"/>
        </w:rPr>
      </w:pPr>
    </w:p>
    <w:p w14:paraId="3677A0BC" w14:textId="77777777" w:rsidR="00462A0C" w:rsidRDefault="00462A0C">
      <w:pPr>
        <w:pStyle w:val="ListParagraph"/>
        <w:numPr>
          <w:ilvl w:val="0"/>
          <w:numId w:val="8"/>
        </w:numPr>
        <w:tabs>
          <w:tab w:val="left" w:pos="269"/>
        </w:tabs>
        <w:kinsoku w:val="0"/>
        <w:overflowPunct w:val="0"/>
        <w:ind w:left="268"/>
        <w:rPr>
          <w:spacing w:val="-3"/>
        </w:rPr>
      </w:pPr>
      <w:r>
        <w:t>Meet their own personal needs</w:t>
      </w:r>
      <w:r>
        <w:rPr>
          <w:spacing w:val="-4"/>
        </w:rPr>
        <w:t xml:space="preserve"> </w:t>
      </w:r>
      <w:r>
        <w:rPr>
          <w:spacing w:val="-3"/>
        </w:rPr>
        <w:t>independently.</w:t>
      </w:r>
    </w:p>
    <w:p w14:paraId="265E2BAF" w14:textId="77777777" w:rsidR="00462A0C" w:rsidRDefault="00462A0C">
      <w:pPr>
        <w:pStyle w:val="BodyText"/>
        <w:kinsoku w:val="0"/>
        <w:overflowPunct w:val="0"/>
        <w:spacing w:before="92" w:line="249" w:lineRule="auto"/>
        <w:ind w:left="130" w:right="1950"/>
      </w:pPr>
      <w:r>
        <w:rPr>
          <w:rFonts w:ascii="Times New Roman" w:hAnsi="Times New Roman" w:cs="Times New Roman"/>
        </w:rPr>
        <w:br w:type="column"/>
      </w:r>
      <w:r>
        <w:t xml:space="preserve">As all </w:t>
      </w:r>
      <w:r w:rsidR="00F778F6">
        <w:t xml:space="preserve">learners </w:t>
      </w:r>
      <w:r>
        <w:t xml:space="preserve">will have differing needs, the most important thing is to communicate with the </w:t>
      </w:r>
      <w:r w:rsidR="002F2717">
        <w:t>learner</w:t>
      </w:r>
      <w:r w:rsidR="00E13E2D">
        <w:t xml:space="preserve"> </w:t>
      </w:r>
      <w:r>
        <w:t>as they are the best judge of how they are effected and what they need in terms of support.</w:t>
      </w:r>
    </w:p>
    <w:p w14:paraId="05BE94D2" w14:textId="77777777" w:rsidR="00462A0C" w:rsidRDefault="00462A0C">
      <w:pPr>
        <w:pStyle w:val="BodyText"/>
        <w:kinsoku w:val="0"/>
        <w:overflowPunct w:val="0"/>
        <w:spacing w:before="3"/>
        <w:rPr>
          <w:sz w:val="25"/>
          <w:szCs w:val="25"/>
        </w:rPr>
      </w:pPr>
    </w:p>
    <w:p w14:paraId="7B5FF143" w14:textId="77777777" w:rsidR="00462A0C" w:rsidRDefault="00462A0C">
      <w:pPr>
        <w:pStyle w:val="Heading2"/>
        <w:kinsoku w:val="0"/>
        <w:overflowPunct w:val="0"/>
      </w:pPr>
      <w:r>
        <w:t>A physical disability could affect a person’s ability to:</w:t>
      </w:r>
    </w:p>
    <w:p w14:paraId="2AB7814A" w14:textId="77777777" w:rsidR="00462A0C" w:rsidRDefault="00462A0C">
      <w:pPr>
        <w:pStyle w:val="BodyText"/>
        <w:kinsoku w:val="0"/>
        <w:overflowPunct w:val="0"/>
        <w:spacing w:before="1"/>
        <w:rPr>
          <w:b/>
          <w:bCs/>
        </w:rPr>
      </w:pPr>
    </w:p>
    <w:p w14:paraId="5CE7C7BA" w14:textId="77777777" w:rsidR="00462A0C" w:rsidRDefault="00462A0C">
      <w:pPr>
        <w:pStyle w:val="ListParagraph"/>
        <w:numPr>
          <w:ilvl w:val="0"/>
          <w:numId w:val="8"/>
        </w:numPr>
        <w:tabs>
          <w:tab w:val="left" w:pos="269"/>
        </w:tabs>
        <w:kinsoku w:val="0"/>
        <w:overflowPunct w:val="0"/>
        <w:spacing w:line="249" w:lineRule="auto"/>
        <w:ind w:right="3410" w:hanging="134"/>
      </w:pPr>
      <w:r>
        <w:t>Process information – for example Cerebral Palsy or a stroke (Cerebral vascular</w:t>
      </w:r>
      <w:r>
        <w:rPr>
          <w:spacing w:val="-1"/>
        </w:rPr>
        <w:t xml:space="preserve"> </w:t>
      </w:r>
      <w:r>
        <w:t>accident).</w:t>
      </w:r>
    </w:p>
    <w:p w14:paraId="42E60E3A" w14:textId="77777777" w:rsidR="00462A0C" w:rsidRDefault="00462A0C">
      <w:pPr>
        <w:pStyle w:val="BodyText"/>
        <w:kinsoku w:val="0"/>
        <w:overflowPunct w:val="0"/>
        <w:spacing w:before="1"/>
        <w:rPr>
          <w:sz w:val="23"/>
          <w:szCs w:val="23"/>
        </w:rPr>
      </w:pPr>
    </w:p>
    <w:p w14:paraId="0EBC90E1" w14:textId="77777777" w:rsidR="00462A0C" w:rsidRDefault="00462A0C">
      <w:pPr>
        <w:pStyle w:val="ListParagraph"/>
        <w:numPr>
          <w:ilvl w:val="0"/>
          <w:numId w:val="8"/>
        </w:numPr>
        <w:tabs>
          <w:tab w:val="left" w:pos="269"/>
        </w:tabs>
        <w:kinsoku w:val="0"/>
        <w:overflowPunct w:val="0"/>
        <w:ind w:left="268"/>
      </w:pPr>
      <w:r>
        <w:t>Speech and ability to</w:t>
      </w:r>
      <w:r>
        <w:rPr>
          <w:spacing w:val="-3"/>
        </w:rPr>
        <w:t xml:space="preserve"> </w:t>
      </w:r>
      <w:r>
        <w:t>communicate.</w:t>
      </w:r>
    </w:p>
    <w:p w14:paraId="730EB7FD" w14:textId="77777777" w:rsidR="00462A0C" w:rsidRDefault="00462A0C">
      <w:pPr>
        <w:pStyle w:val="BodyText"/>
        <w:kinsoku w:val="0"/>
        <w:overflowPunct w:val="0"/>
      </w:pPr>
    </w:p>
    <w:p w14:paraId="16B56437" w14:textId="77777777" w:rsidR="00462A0C" w:rsidRDefault="00462A0C">
      <w:pPr>
        <w:pStyle w:val="ListParagraph"/>
        <w:numPr>
          <w:ilvl w:val="0"/>
          <w:numId w:val="8"/>
        </w:numPr>
        <w:tabs>
          <w:tab w:val="left" w:pos="269"/>
        </w:tabs>
        <w:kinsoku w:val="0"/>
        <w:overflowPunct w:val="0"/>
        <w:spacing w:line="249" w:lineRule="auto"/>
        <w:ind w:right="1889" w:hanging="134"/>
      </w:pPr>
      <w:r>
        <w:t>Move joints, limbs etc that will impact their ability to take notes or undertake physical tasks in the</w:t>
      </w:r>
      <w:r>
        <w:rPr>
          <w:spacing w:val="-3"/>
        </w:rPr>
        <w:t xml:space="preserve"> </w:t>
      </w:r>
      <w:r>
        <w:t>workplace.</w:t>
      </w:r>
    </w:p>
    <w:p w14:paraId="47D25CD5" w14:textId="77777777" w:rsidR="00462A0C" w:rsidRDefault="00462A0C">
      <w:pPr>
        <w:pStyle w:val="BodyText"/>
        <w:kinsoku w:val="0"/>
        <w:overflowPunct w:val="0"/>
        <w:spacing w:before="1"/>
        <w:rPr>
          <w:sz w:val="23"/>
          <w:szCs w:val="23"/>
        </w:rPr>
      </w:pPr>
    </w:p>
    <w:p w14:paraId="6C4042D3" w14:textId="77777777" w:rsidR="00462A0C" w:rsidRDefault="00462A0C">
      <w:pPr>
        <w:pStyle w:val="ListParagraph"/>
        <w:numPr>
          <w:ilvl w:val="0"/>
          <w:numId w:val="8"/>
        </w:numPr>
        <w:tabs>
          <w:tab w:val="left" w:pos="269"/>
        </w:tabs>
        <w:kinsoku w:val="0"/>
        <w:overflowPunct w:val="0"/>
        <w:spacing w:line="249" w:lineRule="auto"/>
        <w:ind w:right="1938" w:hanging="134"/>
      </w:pPr>
      <w:r>
        <w:t>Travel short or long distances, they may use manual or power</w:t>
      </w:r>
      <w:r>
        <w:rPr>
          <w:spacing w:val="-49"/>
        </w:rPr>
        <w:t xml:space="preserve"> </w:t>
      </w:r>
      <w:r>
        <w:t>wheelchairs, crutches, walking frames or may just need extra time and to use the lifts when moving around the</w:t>
      </w:r>
      <w:r>
        <w:rPr>
          <w:spacing w:val="-3"/>
        </w:rPr>
        <w:t xml:space="preserve"> </w:t>
      </w:r>
      <w:r>
        <w:t>campus.</w:t>
      </w:r>
    </w:p>
    <w:p w14:paraId="7850849F" w14:textId="77777777" w:rsidR="00462A0C" w:rsidRDefault="00462A0C">
      <w:pPr>
        <w:pStyle w:val="BodyText"/>
        <w:kinsoku w:val="0"/>
        <w:overflowPunct w:val="0"/>
        <w:spacing w:before="2"/>
        <w:rPr>
          <w:sz w:val="23"/>
          <w:szCs w:val="23"/>
        </w:rPr>
      </w:pPr>
    </w:p>
    <w:p w14:paraId="43FCBE39" w14:textId="77777777" w:rsidR="00462A0C" w:rsidRDefault="00462A0C">
      <w:pPr>
        <w:pStyle w:val="ListParagraph"/>
        <w:numPr>
          <w:ilvl w:val="0"/>
          <w:numId w:val="8"/>
        </w:numPr>
        <w:tabs>
          <w:tab w:val="left" w:pos="269"/>
        </w:tabs>
        <w:kinsoku w:val="0"/>
        <w:overflowPunct w:val="0"/>
        <w:ind w:left="268"/>
        <w:rPr>
          <w:spacing w:val="-3"/>
        </w:rPr>
      </w:pPr>
      <w:r>
        <w:rPr>
          <w:spacing w:val="-14"/>
        </w:rPr>
        <w:t xml:space="preserve">To </w:t>
      </w:r>
      <w:r>
        <w:t>meet their own personal daily needs</w:t>
      </w:r>
      <w:r>
        <w:rPr>
          <w:spacing w:val="8"/>
        </w:rPr>
        <w:t xml:space="preserve"> </w:t>
      </w:r>
      <w:r>
        <w:rPr>
          <w:spacing w:val="-3"/>
        </w:rPr>
        <w:t>independently.</w:t>
      </w:r>
    </w:p>
    <w:p w14:paraId="521A714A" w14:textId="77777777" w:rsidR="00462A0C" w:rsidRDefault="00462A0C">
      <w:pPr>
        <w:pStyle w:val="ListParagraph"/>
        <w:numPr>
          <w:ilvl w:val="0"/>
          <w:numId w:val="8"/>
        </w:numPr>
        <w:tabs>
          <w:tab w:val="left" w:pos="269"/>
        </w:tabs>
        <w:kinsoku w:val="0"/>
        <w:overflowPunct w:val="0"/>
        <w:ind w:left="268"/>
        <w:rPr>
          <w:spacing w:val="-3"/>
        </w:rPr>
        <w:sectPr w:rsidR="00462A0C">
          <w:type w:val="continuous"/>
          <w:pgSz w:w="23820" w:h="16840" w:orient="landscape"/>
          <w:pgMar w:top="1120" w:right="740" w:bottom="280" w:left="720" w:header="720" w:footer="720" w:gutter="0"/>
          <w:cols w:num="2" w:space="720" w:equalWidth="0">
            <w:col w:w="8619" w:space="3570"/>
            <w:col w:w="10171"/>
          </w:cols>
          <w:noEndnote/>
        </w:sectPr>
      </w:pPr>
    </w:p>
    <w:p w14:paraId="5B7902E4" w14:textId="77777777" w:rsidR="00462A0C" w:rsidRDefault="00462A0C">
      <w:pPr>
        <w:pStyle w:val="Heading1"/>
        <w:kinsoku w:val="0"/>
        <w:overflowPunct w:val="0"/>
        <w:spacing w:line="264" w:lineRule="auto"/>
        <w:ind w:right="16711"/>
        <w:rPr>
          <w:color w:val="000000"/>
          <w:spacing w:val="-6"/>
        </w:rPr>
      </w:pPr>
      <w:r>
        <w:rPr>
          <w:color w:val="BE0D65"/>
          <w:spacing w:val="-6"/>
        </w:rPr>
        <w:lastRenderedPageBreak/>
        <w:t xml:space="preserve">Physical Disability </w:t>
      </w:r>
      <w:r>
        <w:rPr>
          <w:color w:val="000000"/>
          <w:spacing w:val="-4"/>
        </w:rPr>
        <w:t xml:space="preserve">How you can </w:t>
      </w:r>
      <w:r>
        <w:rPr>
          <w:color w:val="000000"/>
          <w:spacing w:val="-6"/>
        </w:rPr>
        <w:t>help</w:t>
      </w:r>
    </w:p>
    <w:p w14:paraId="4C70CAF4" w14:textId="77777777" w:rsidR="00462A0C" w:rsidRDefault="00462A0C">
      <w:pPr>
        <w:pStyle w:val="BodyText"/>
        <w:kinsoku w:val="0"/>
        <w:overflowPunct w:val="0"/>
        <w:spacing w:before="5"/>
        <w:rPr>
          <w:b/>
          <w:bCs/>
        </w:rPr>
      </w:pPr>
    </w:p>
    <w:p w14:paraId="1E26E296" w14:textId="77777777" w:rsidR="00462A0C" w:rsidRDefault="00462A0C">
      <w:pPr>
        <w:pStyle w:val="BodyText"/>
        <w:kinsoku w:val="0"/>
        <w:overflowPunct w:val="0"/>
        <w:spacing w:before="5"/>
        <w:rPr>
          <w:b/>
          <w:bCs/>
        </w:rPr>
        <w:sectPr w:rsidR="00462A0C">
          <w:footerReference w:type="default" r:id="rId23"/>
          <w:pgSz w:w="23820" w:h="16840" w:orient="landscape"/>
          <w:pgMar w:top="1100" w:right="740" w:bottom="680" w:left="720" w:header="0" w:footer="492" w:gutter="0"/>
          <w:cols w:space="720" w:equalWidth="0">
            <w:col w:w="22360"/>
          </w:cols>
          <w:noEndnote/>
        </w:sectPr>
      </w:pPr>
    </w:p>
    <w:p w14:paraId="54CF5634" w14:textId="77777777" w:rsidR="00462A0C" w:rsidRDefault="00462A0C">
      <w:pPr>
        <w:pStyle w:val="ListParagraph"/>
        <w:numPr>
          <w:ilvl w:val="0"/>
          <w:numId w:val="8"/>
        </w:numPr>
        <w:tabs>
          <w:tab w:val="left" w:pos="269"/>
        </w:tabs>
        <w:kinsoku w:val="0"/>
        <w:overflowPunct w:val="0"/>
        <w:spacing w:before="83" w:line="249" w:lineRule="auto"/>
        <w:ind w:right="159" w:hanging="134"/>
      </w:pPr>
      <w:r>
        <w:t xml:space="preserve">Be aware of the young person’s needs, and if they have a note </w:t>
      </w:r>
      <w:r>
        <w:rPr>
          <w:spacing w:val="-3"/>
        </w:rPr>
        <w:t xml:space="preserve">taker, </w:t>
      </w:r>
      <w:r>
        <w:t>use a laptop or DVR (digital voice recorder) in class to capture</w:t>
      </w:r>
      <w:r>
        <w:rPr>
          <w:spacing w:val="-1"/>
        </w:rPr>
        <w:t xml:space="preserve"> </w:t>
      </w:r>
      <w:r>
        <w:t>notes</w:t>
      </w:r>
    </w:p>
    <w:p w14:paraId="312AEE32" w14:textId="77777777" w:rsidR="00462A0C" w:rsidRDefault="00462A0C">
      <w:pPr>
        <w:pStyle w:val="BodyText"/>
        <w:kinsoku w:val="0"/>
        <w:overflowPunct w:val="0"/>
        <w:spacing w:before="2"/>
        <w:rPr>
          <w:sz w:val="23"/>
          <w:szCs w:val="23"/>
        </w:rPr>
      </w:pPr>
    </w:p>
    <w:p w14:paraId="5700BDD1" w14:textId="77777777" w:rsidR="00462A0C" w:rsidRDefault="00462A0C">
      <w:pPr>
        <w:pStyle w:val="ListParagraph"/>
        <w:numPr>
          <w:ilvl w:val="0"/>
          <w:numId w:val="8"/>
        </w:numPr>
        <w:tabs>
          <w:tab w:val="left" w:pos="269"/>
        </w:tabs>
        <w:kinsoku w:val="0"/>
        <w:overflowPunct w:val="0"/>
        <w:spacing w:before="1" w:line="249" w:lineRule="auto"/>
        <w:ind w:right="137" w:hanging="134"/>
      </w:pPr>
      <w:r>
        <w:t>Be aware of any access arrangements in place to ensure these are the young person’s normal way of working in</w:t>
      </w:r>
      <w:r>
        <w:rPr>
          <w:spacing w:val="-30"/>
        </w:rPr>
        <w:t xml:space="preserve"> </w:t>
      </w:r>
      <w:r>
        <w:t>class</w:t>
      </w:r>
    </w:p>
    <w:p w14:paraId="527EE9F8" w14:textId="77777777" w:rsidR="00462A0C" w:rsidRDefault="00462A0C">
      <w:pPr>
        <w:pStyle w:val="BodyText"/>
        <w:kinsoku w:val="0"/>
        <w:overflowPunct w:val="0"/>
        <w:spacing w:before="1"/>
        <w:rPr>
          <w:sz w:val="23"/>
          <w:szCs w:val="23"/>
        </w:rPr>
      </w:pPr>
    </w:p>
    <w:p w14:paraId="69E2B046" w14:textId="77777777" w:rsidR="00462A0C" w:rsidRDefault="00462A0C">
      <w:pPr>
        <w:pStyle w:val="ListParagraph"/>
        <w:numPr>
          <w:ilvl w:val="0"/>
          <w:numId w:val="8"/>
        </w:numPr>
        <w:tabs>
          <w:tab w:val="left" w:pos="269"/>
        </w:tabs>
        <w:kinsoku w:val="0"/>
        <w:overflowPunct w:val="0"/>
        <w:spacing w:before="1" w:line="249" w:lineRule="auto"/>
        <w:ind w:right="287" w:hanging="134"/>
      </w:pPr>
      <w:r>
        <w:t xml:space="preserve">Always address the </w:t>
      </w:r>
      <w:r w:rsidR="00E13E2D">
        <w:t xml:space="preserve">learner </w:t>
      </w:r>
      <w:r>
        <w:t>and not the person with them if they are accompanied by a support</w:t>
      </w:r>
      <w:r>
        <w:rPr>
          <w:spacing w:val="-9"/>
        </w:rPr>
        <w:t xml:space="preserve"> </w:t>
      </w:r>
      <w:r>
        <w:t>worker</w:t>
      </w:r>
    </w:p>
    <w:p w14:paraId="38915DD3" w14:textId="77777777" w:rsidR="00462A0C" w:rsidRDefault="00462A0C">
      <w:pPr>
        <w:pStyle w:val="BodyText"/>
        <w:kinsoku w:val="0"/>
        <w:overflowPunct w:val="0"/>
        <w:spacing w:before="1"/>
        <w:rPr>
          <w:sz w:val="23"/>
          <w:szCs w:val="23"/>
        </w:rPr>
      </w:pPr>
    </w:p>
    <w:p w14:paraId="3BC92CD0" w14:textId="77777777" w:rsidR="00462A0C" w:rsidRDefault="00462A0C">
      <w:pPr>
        <w:pStyle w:val="ListParagraph"/>
        <w:numPr>
          <w:ilvl w:val="0"/>
          <w:numId w:val="8"/>
        </w:numPr>
        <w:tabs>
          <w:tab w:val="left" w:pos="269"/>
        </w:tabs>
        <w:kinsoku w:val="0"/>
        <w:overflowPunct w:val="0"/>
        <w:spacing w:line="249" w:lineRule="auto"/>
        <w:ind w:right="38" w:hanging="134"/>
      </w:pPr>
      <w:r>
        <w:t xml:space="preserve">Always position yourself in front of the </w:t>
      </w:r>
      <w:r w:rsidR="002F2717">
        <w:t>learner</w:t>
      </w:r>
      <w:r w:rsidR="00E13E2D">
        <w:t xml:space="preserve"> </w:t>
      </w:r>
      <w:r>
        <w:t>when speaking and try not to have long conversations when pushing a manual wheelchair where you are behind the young</w:t>
      </w:r>
      <w:r>
        <w:rPr>
          <w:spacing w:val="-5"/>
        </w:rPr>
        <w:t xml:space="preserve"> </w:t>
      </w:r>
      <w:r>
        <w:t>person</w:t>
      </w:r>
    </w:p>
    <w:p w14:paraId="2FC8F424" w14:textId="77777777" w:rsidR="00462A0C" w:rsidRDefault="00462A0C">
      <w:pPr>
        <w:pStyle w:val="BodyText"/>
        <w:kinsoku w:val="0"/>
        <w:overflowPunct w:val="0"/>
        <w:spacing w:before="4"/>
        <w:rPr>
          <w:sz w:val="23"/>
          <w:szCs w:val="23"/>
        </w:rPr>
      </w:pPr>
    </w:p>
    <w:p w14:paraId="4B4AD4FB" w14:textId="77777777" w:rsidR="00462A0C" w:rsidRDefault="00462A0C">
      <w:pPr>
        <w:pStyle w:val="ListParagraph"/>
        <w:numPr>
          <w:ilvl w:val="0"/>
          <w:numId w:val="8"/>
        </w:numPr>
        <w:tabs>
          <w:tab w:val="left" w:pos="269"/>
        </w:tabs>
        <w:kinsoku w:val="0"/>
        <w:overflowPunct w:val="0"/>
        <w:spacing w:line="249" w:lineRule="auto"/>
        <w:ind w:right="198" w:hanging="134"/>
      </w:pPr>
      <w:r>
        <w:t xml:space="preserve">Consider the access issues for your </w:t>
      </w:r>
      <w:r w:rsidR="00E13E2D">
        <w:t>learner</w:t>
      </w:r>
      <w:r>
        <w:t>– if you are not based on the ground floor – is there lift</w:t>
      </w:r>
      <w:r>
        <w:rPr>
          <w:spacing w:val="-16"/>
        </w:rPr>
        <w:t xml:space="preserve"> </w:t>
      </w:r>
      <w:r>
        <w:t>access?</w:t>
      </w:r>
    </w:p>
    <w:p w14:paraId="10D97B1A" w14:textId="77777777" w:rsidR="00462A0C" w:rsidRDefault="00462A0C">
      <w:pPr>
        <w:pStyle w:val="BodyText"/>
        <w:kinsoku w:val="0"/>
        <w:overflowPunct w:val="0"/>
        <w:spacing w:before="2"/>
        <w:rPr>
          <w:sz w:val="23"/>
          <w:szCs w:val="23"/>
        </w:rPr>
      </w:pPr>
    </w:p>
    <w:p w14:paraId="025446BA" w14:textId="77777777" w:rsidR="00462A0C" w:rsidRDefault="00462A0C">
      <w:pPr>
        <w:pStyle w:val="ListParagraph"/>
        <w:numPr>
          <w:ilvl w:val="0"/>
          <w:numId w:val="8"/>
        </w:numPr>
        <w:tabs>
          <w:tab w:val="left" w:pos="269"/>
        </w:tabs>
        <w:kinsoku w:val="0"/>
        <w:overflowPunct w:val="0"/>
        <w:spacing w:line="249" w:lineRule="auto"/>
        <w:ind w:right="113" w:hanging="134"/>
      </w:pPr>
      <w:r>
        <w:t xml:space="preserve">Can they safely evacuate the building in an emergency? (do they need an Inclusive </w:t>
      </w:r>
      <w:r>
        <w:rPr>
          <w:spacing w:val="-5"/>
        </w:rPr>
        <w:t xml:space="preserve">Toolkit. </w:t>
      </w:r>
      <w:r>
        <w:t>City College Norwich. Education &amp; Training Foundation individualized Personal Emergency Evacuation Plan?)</w:t>
      </w:r>
    </w:p>
    <w:p w14:paraId="7629FC79" w14:textId="77777777" w:rsidR="00462A0C" w:rsidRDefault="00462A0C">
      <w:pPr>
        <w:pStyle w:val="BodyText"/>
        <w:kinsoku w:val="0"/>
        <w:overflowPunct w:val="0"/>
        <w:spacing w:before="5"/>
        <w:rPr>
          <w:sz w:val="23"/>
          <w:szCs w:val="23"/>
        </w:rPr>
      </w:pPr>
    </w:p>
    <w:p w14:paraId="43C7A2EC" w14:textId="77777777" w:rsidR="00462A0C" w:rsidRDefault="00462A0C">
      <w:pPr>
        <w:pStyle w:val="ListParagraph"/>
        <w:numPr>
          <w:ilvl w:val="0"/>
          <w:numId w:val="8"/>
        </w:numPr>
        <w:tabs>
          <w:tab w:val="left" w:pos="269"/>
        </w:tabs>
        <w:kinsoku w:val="0"/>
        <w:overflowPunct w:val="0"/>
        <w:ind w:left="268"/>
      </w:pPr>
      <w:r>
        <w:t>Consider the class</w:t>
      </w:r>
      <w:r>
        <w:rPr>
          <w:spacing w:val="-4"/>
        </w:rPr>
        <w:t xml:space="preserve"> </w:t>
      </w:r>
      <w:r>
        <w:t>environment</w:t>
      </w:r>
    </w:p>
    <w:p w14:paraId="5CC216F8" w14:textId="77777777" w:rsidR="00462A0C" w:rsidRDefault="00462A0C">
      <w:pPr>
        <w:pStyle w:val="BodyText"/>
        <w:kinsoku w:val="0"/>
        <w:overflowPunct w:val="0"/>
        <w:spacing w:before="12" w:line="249" w:lineRule="auto"/>
        <w:ind w:left="263" w:right="167"/>
      </w:pPr>
      <w:r>
        <w:t xml:space="preserve">does the </w:t>
      </w:r>
      <w:r w:rsidR="002F2717">
        <w:t>learner</w:t>
      </w:r>
      <w:r w:rsidR="00E13E2D">
        <w:t xml:space="preserve"> </w:t>
      </w:r>
      <w:r>
        <w:t>require a height adjustable table, alternative seating or positioning in class?</w:t>
      </w:r>
    </w:p>
    <w:p w14:paraId="1CF7FCC4" w14:textId="77777777" w:rsidR="00462A0C" w:rsidRDefault="00462A0C">
      <w:pPr>
        <w:pStyle w:val="ListParagraph"/>
        <w:numPr>
          <w:ilvl w:val="0"/>
          <w:numId w:val="8"/>
        </w:numPr>
        <w:tabs>
          <w:tab w:val="left" w:pos="268"/>
        </w:tabs>
        <w:kinsoku w:val="0"/>
        <w:overflowPunct w:val="0"/>
        <w:spacing w:before="68" w:line="249" w:lineRule="auto"/>
        <w:ind w:right="38" w:hanging="134"/>
      </w:pPr>
      <w:r>
        <w:br w:type="column"/>
      </w:r>
      <w:r>
        <w:t xml:space="preserve">If supporting a </w:t>
      </w:r>
      <w:r w:rsidR="00E13E2D">
        <w:t xml:space="preserve">learner </w:t>
      </w:r>
      <w:r>
        <w:t>to</w:t>
      </w:r>
      <w:r>
        <w:rPr>
          <w:spacing w:val="-17"/>
        </w:rPr>
        <w:t xml:space="preserve"> </w:t>
      </w:r>
      <w:r>
        <w:t>complete practical elements of employment work because they physically cannot, always ensure you communicate effectively with them so that they are in control of the work that is produced, and it is completed to their specification.</w:t>
      </w:r>
    </w:p>
    <w:p w14:paraId="70A8A86B" w14:textId="77777777" w:rsidR="00462A0C" w:rsidRDefault="00462A0C">
      <w:pPr>
        <w:pStyle w:val="ListParagraph"/>
        <w:numPr>
          <w:ilvl w:val="0"/>
          <w:numId w:val="8"/>
        </w:numPr>
        <w:tabs>
          <w:tab w:val="left" w:pos="269"/>
        </w:tabs>
        <w:kinsoku w:val="0"/>
        <w:overflowPunct w:val="0"/>
        <w:spacing w:before="1" w:line="288" w:lineRule="exact"/>
        <w:ind w:right="254" w:hanging="134"/>
      </w:pPr>
      <w:r>
        <w:rPr>
          <w:spacing w:val="-3"/>
        </w:rPr>
        <w:t xml:space="preserve">Try </w:t>
      </w:r>
      <w:r>
        <w:t>not to make too many assumptions before you have discussed an individual’s</w:t>
      </w:r>
      <w:r>
        <w:rPr>
          <w:spacing w:val="-1"/>
        </w:rPr>
        <w:t xml:space="preserve"> </w:t>
      </w:r>
      <w:r>
        <w:t>condition</w:t>
      </w:r>
    </w:p>
    <w:p w14:paraId="1151FA13" w14:textId="77777777" w:rsidR="00462A0C" w:rsidRDefault="00462A0C">
      <w:pPr>
        <w:pStyle w:val="BodyText"/>
        <w:kinsoku w:val="0"/>
        <w:overflowPunct w:val="0"/>
        <w:spacing w:before="5"/>
        <w:rPr>
          <w:sz w:val="23"/>
          <w:szCs w:val="23"/>
        </w:rPr>
      </w:pPr>
    </w:p>
    <w:p w14:paraId="10F35F48" w14:textId="77777777" w:rsidR="00462A0C" w:rsidRDefault="00462A0C">
      <w:pPr>
        <w:pStyle w:val="ListParagraph"/>
        <w:numPr>
          <w:ilvl w:val="0"/>
          <w:numId w:val="8"/>
        </w:numPr>
        <w:tabs>
          <w:tab w:val="left" w:pos="269"/>
        </w:tabs>
        <w:kinsoku w:val="0"/>
        <w:overflowPunct w:val="0"/>
        <w:spacing w:line="249" w:lineRule="auto"/>
        <w:ind w:right="610" w:hanging="134"/>
      </w:pPr>
      <w:r>
        <w:t>Patience is the key word. If you can create and maintain a relaxed atmosphere many problems will not even</w:t>
      </w:r>
      <w:r>
        <w:rPr>
          <w:spacing w:val="-2"/>
        </w:rPr>
        <w:t xml:space="preserve"> </w:t>
      </w:r>
      <w:r>
        <w:t>arise</w:t>
      </w:r>
    </w:p>
    <w:p w14:paraId="639AFF5B" w14:textId="77777777" w:rsidR="00462A0C" w:rsidRDefault="00462A0C">
      <w:pPr>
        <w:pStyle w:val="BodyText"/>
        <w:kinsoku w:val="0"/>
        <w:overflowPunct w:val="0"/>
        <w:spacing w:before="3"/>
        <w:rPr>
          <w:sz w:val="23"/>
          <w:szCs w:val="23"/>
        </w:rPr>
      </w:pPr>
    </w:p>
    <w:p w14:paraId="4C433AB9" w14:textId="77777777" w:rsidR="00462A0C" w:rsidRDefault="00462A0C">
      <w:pPr>
        <w:pStyle w:val="ListParagraph"/>
        <w:numPr>
          <w:ilvl w:val="0"/>
          <w:numId w:val="8"/>
        </w:numPr>
        <w:tabs>
          <w:tab w:val="left" w:pos="269"/>
        </w:tabs>
        <w:kinsoku w:val="0"/>
        <w:overflowPunct w:val="0"/>
        <w:spacing w:line="249" w:lineRule="auto"/>
        <w:ind w:right="435" w:hanging="134"/>
      </w:pPr>
      <w:r>
        <w:t xml:space="preserve">For Cerebral </w:t>
      </w:r>
      <w:r>
        <w:rPr>
          <w:spacing w:val="-3"/>
        </w:rPr>
        <w:t xml:space="preserve">Palsy, </w:t>
      </w:r>
      <w:r>
        <w:t>people should be aware of any repeated involuntary movements</w:t>
      </w:r>
    </w:p>
    <w:p w14:paraId="4A309DED" w14:textId="77777777" w:rsidR="00462A0C" w:rsidRDefault="00462A0C">
      <w:pPr>
        <w:pStyle w:val="BodyText"/>
        <w:kinsoku w:val="0"/>
        <w:overflowPunct w:val="0"/>
        <w:spacing w:before="2"/>
        <w:rPr>
          <w:sz w:val="23"/>
          <w:szCs w:val="23"/>
        </w:rPr>
      </w:pPr>
    </w:p>
    <w:p w14:paraId="46277B51" w14:textId="77777777" w:rsidR="00462A0C" w:rsidRDefault="00462A0C">
      <w:pPr>
        <w:pStyle w:val="ListParagraph"/>
        <w:numPr>
          <w:ilvl w:val="0"/>
          <w:numId w:val="8"/>
        </w:numPr>
        <w:tabs>
          <w:tab w:val="left" w:pos="269"/>
        </w:tabs>
        <w:kinsoku w:val="0"/>
        <w:overflowPunct w:val="0"/>
        <w:spacing w:line="249" w:lineRule="auto"/>
        <w:ind w:right="284" w:hanging="134"/>
        <w:jc w:val="both"/>
      </w:pPr>
      <w:r>
        <w:t>If regular exercise is part of the normal routine, you may have to plan this into activities</w:t>
      </w:r>
    </w:p>
    <w:p w14:paraId="73B2B3AE" w14:textId="77777777" w:rsidR="00462A0C" w:rsidRDefault="00462A0C">
      <w:pPr>
        <w:pStyle w:val="BodyText"/>
        <w:kinsoku w:val="0"/>
        <w:overflowPunct w:val="0"/>
        <w:spacing w:before="1"/>
        <w:rPr>
          <w:sz w:val="23"/>
          <w:szCs w:val="23"/>
        </w:rPr>
      </w:pPr>
    </w:p>
    <w:p w14:paraId="29A41193" w14:textId="77777777" w:rsidR="00462A0C" w:rsidRDefault="00462A0C">
      <w:pPr>
        <w:pStyle w:val="ListParagraph"/>
        <w:numPr>
          <w:ilvl w:val="0"/>
          <w:numId w:val="8"/>
        </w:numPr>
        <w:tabs>
          <w:tab w:val="left" w:pos="269"/>
        </w:tabs>
        <w:kinsoku w:val="0"/>
        <w:overflowPunct w:val="0"/>
        <w:spacing w:before="1" w:line="249" w:lineRule="auto"/>
        <w:ind w:right="48" w:hanging="134"/>
      </w:pPr>
      <w:r>
        <w:t xml:space="preserve">If you are arranging visits and trips, forward plan with your </w:t>
      </w:r>
      <w:r w:rsidR="002F2717">
        <w:t>learner</w:t>
      </w:r>
      <w:r w:rsidR="00E13E2D">
        <w:t xml:space="preserve"> </w:t>
      </w:r>
      <w:r>
        <w:t>to ensure they have the same opportunities and access as the rest of the</w:t>
      </w:r>
      <w:r>
        <w:rPr>
          <w:spacing w:val="-10"/>
        </w:rPr>
        <w:t xml:space="preserve"> </w:t>
      </w:r>
      <w:r>
        <w:t>staff</w:t>
      </w:r>
    </w:p>
    <w:p w14:paraId="1642F585" w14:textId="77777777" w:rsidR="00462A0C" w:rsidRDefault="00462A0C">
      <w:pPr>
        <w:pStyle w:val="BodyText"/>
        <w:kinsoku w:val="0"/>
        <w:overflowPunct w:val="0"/>
        <w:spacing w:before="3" w:line="249" w:lineRule="auto"/>
        <w:ind w:left="263" w:right="258"/>
      </w:pPr>
      <w:r>
        <w:t>and take advice on risk assessments if necessary</w:t>
      </w:r>
    </w:p>
    <w:p w14:paraId="21D19CE0" w14:textId="77777777" w:rsidR="00462A0C" w:rsidRDefault="00462A0C">
      <w:pPr>
        <w:pStyle w:val="ListParagraph"/>
        <w:numPr>
          <w:ilvl w:val="0"/>
          <w:numId w:val="8"/>
        </w:numPr>
        <w:tabs>
          <w:tab w:val="left" w:pos="269"/>
        </w:tabs>
        <w:kinsoku w:val="0"/>
        <w:overflowPunct w:val="0"/>
        <w:spacing w:before="68" w:line="249" w:lineRule="auto"/>
        <w:ind w:right="5628" w:hanging="134"/>
      </w:pPr>
      <w:r>
        <w:br w:type="column"/>
      </w:r>
      <w:r>
        <w:t xml:space="preserve">If </w:t>
      </w:r>
      <w:r w:rsidR="00F778F6">
        <w:t xml:space="preserve">learners </w:t>
      </w:r>
      <w:r>
        <w:t xml:space="preserve">have a condition/ disability that affects their speech, always ask if the </w:t>
      </w:r>
      <w:r w:rsidR="00E13E2D">
        <w:t xml:space="preserve">learner </w:t>
      </w:r>
      <w:r>
        <w:t>to repeat what they have said, or re-frame the question if you have not understood. Never pretend. Don’t be embarrassed, they will likely be used to the situation and their speech pattern will become more familiar in</w:t>
      </w:r>
      <w:r>
        <w:rPr>
          <w:spacing w:val="-2"/>
        </w:rPr>
        <w:t xml:space="preserve"> </w:t>
      </w:r>
      <w:r>
        <w:t>time</w:t>
      </w:r>
    </w:p>
    <w:p w14:paraId="017C01A4" w14:textId="77777777" w:rsidR="00462A0C" w:rsidRDefault="00462A0C">
      <w:pPr>
        <w:pStyle w:val="BodyText"/>
        <w:kinsoku w:val="0"/>
        <w:overflowPunct w:val="0"/>
        <w:spacing w:before="8"/>
        <w:rPr>
          <w:sz w:val="23"/>
          <w:szCs w:val="23"/>
        </w:rPr>
      </w:pPr>
    </w:p>
    <w:p w14:paraId="0D578FE7" w14:textId="77777777" w:rsidR="00462A0C" w:rsidRDefault="00F778F6">
      <w:pPr>
        <w:pStyle w:val="ListParagraph"/>
        <w:numPr>
          <w:ilvl w:val="0"/>
          <w:numId w:val="8"/>
        </w:numPr>
        <w:tabs>
          <w:tab w:val="left" w:pos="269"/>
        </w:tabs>
        <w:kinsoku w:val="0"/>
        <w:overflowPunct w:val="0"/>
        <w:spacing w:line="249" w:lineRule="auto"/>
        <w:ind w:right="5774" w:hanging="134"/>
      </w:pPr>
      <w:r>
        <w:rPr>
          <w:spacing w:val="-6"/>
        </w:rPr>
        <w:t xml:space="preserve">Learners </w:t>
      </w:r>
      <w:r w:rsidR="00462A0C">
        <w:t xml:space="preserve">may not require more time to answer questions or contribute </w:t>
      </w:r>
      <w:proofErr w:type="gramStart"/>
      <w:r w:rsidR="00462A0C">
        <w:t>in</w:t>
      </w:r>
      <w:proofErr w:type="gramEnd"/>
      <w:r w:rsidR="00462A0C">
        <w:t xml:space="preserve"> department</w:t>
      </w:r>
      <w:r w:rsidR="00462A0C">
        <w:rPr>
          <w:spacing w:val="-4"/>
        </w:rPr>
        <w:t xml:space="preserve"> </w:t>
      </w:r>
      <w:r w:rsidR="00462A0C">
        <w:t>debates</w:t>
      </w:r>
    </w:p>
    <w:p w14:paraId="7338418B" w14:textId="77777777" w:rsidR="00462A0C" w:rsidRDefault="00462A0C">
      <w:pPr>
        <w:pStyle w:val="BodyText"/>
        <w:kinsoku w:val="0"/>
        <w:overflowPunct w:val="0"/>
        <w:spacing w:before="2"/>
        <w:rPr>
          <w:sz w:val="23"/>
          <w:szCs w:val="23"/>
        </w:rPr>
      </w:pPr>
    </w:p>
    <w:p w14:paraId="503778C7" w14:textId="77777777" w:rsidR="00462A0C" w:rsidRDefault="00F778F6">
      <w:pPr>
        <w:pStyle w:val="ListParagraph"/>
        <w:numPr>
          <w:ilvl w:val="0"/>
          <w:numId w:val="8"/>
        </w:numPr>
        <w:tabs>
          <w:tab w:val="left" w:pos="269"/>
        </w:tabs>
        <w:kinsoku w:val="0"/>
        <w:overflowPunct w:val="0"/>
        <w:spacing w:line="249" w:lineRule="auto"/>
        <w:ind w:right="5712" w:hanging="134"/>
      </w:pPr>
      <w:r>
        <w:rPr>
          <w:spacing w:val="-6"/>
        </w:rPr>
        <w:t xml:space="preserve">Learners </w:t>
      </w:r>
      <w:r w:rsidR="00462A0C">
        <w:t>may become more tired in the afternoons due to their condition, and need to be aware of how to ‘pace’ their days at the</w:t>
      </w:r>
      <w:r w:rsidR="00462A0C">
        <w:rPr>
          <w:spacing w:val="-5"/>
        </w:rPr>
        <w:t xml:space="preserve"> </w:t>
      </w:r>
      <w:r w:rsidR="00462A0C">
        <w:t>workplace</w:t>
      </w:r>
    </w:p>
    <w:p w14:paraId="7B215583" w14:textId="77777777" w:rsidR="00462A0C" w:rsidRDefault="00462A0C">
      <w:pPr>
        <w:pStyle w:val="BodyText"/>
        <w:kinsoku w:val="0"/>
        <w:overflowPunct w:val="0"/>
        <w:spacing w:before="3"/>
        <w:rPr>
          <w:sz w:val="23"/>
          <w:szCs w:val="23"/>
        </w:rPr>
      </w:pPr>
    </w:p>
    <w:p w14:paraId="48DA8005" w14:textId="77777777" w:rsidR="00462A0C" w:rsidRDefault="00462A0C">
      <w:pPr>
        <w:pStyle w:val="ListParagraph"/>
        <w:numPr>
          <w:ilvl w:val="0"/>
          <w:numId w:val="8"/>
        </w:numPr>
        <w:tabs>
          <w:tab w:val="left" w:pos="269"/>
        </w:tabs>
        <w:kinsoku w:val="0"/>
        <w:overflowPunct w:val="0"/>
        <w:spacing w:line="249" w:lineRule="auto"/>
        <w:ind w:right="5957" w:hanging="134"/>
        <w:rPr>
          <w:spacing w:val="-3"/>
        </w:rPr>
      </w:pPr>
      <w:r>
        <w:t>Please always ask and be discreet in your approach</w:t>
      </w:r>
      <w:r>
        <w:rPr>
          <w:spacing w:val="-2"/>
        </w:rPr>
        <w:t xml:space="preserve"> </w:t>
      </w:r>
      <w:r>
        <w:rPr>
          <w:spacing w:val="-3"/>
        </w:rPr>
        <w:t>initially.</w:t>
      </w:r>
    </w:p>
    <w:p w14:paraId="016E1C5B" w14:textId="77777777" w:rsidR="00462A0C" w:rsidRDefault="00462A0C">
      <w:pPr>
        <w:pStyle w:val="ListParagraph"/>
        <w:numPr>
          <w:ilvl w:val="0"/>
          <w:numId w:val="8"/>
        </w:numPr>
        <w:tabs>
          <w:tab w:val="left" w:pos="269"/>
        </w:tabs>
        <w:kinsoku w:val="0"/>
        <w:overflowPunct w:val="0"/>
        <w:spacing w:line="249" w:lineRule="auto"/>
        <w:ind w:right="5957" w:hanging="134"/>
        <w:rPr>
          <w:spacing w:val="-3"/>
        </w:rPr>
        <w:sectPr w:rsidR="00462A0C">
          <w:type w:val="continuous"/>
          <w:pgSz w:w="23820" w:h="16840" w:orient="landscape"/>
          <w:pgMar w:top="1120" w:right="740" w:bottom="280" w:left="720" w:header="720" w:footer="720" w:gutter="0"/>
          <w:cols w:num="3" w:space="720" w:equalWidth="0">
            <w:col w:w="4627" w:space="674"/>
            <w:col w:w="4650" w:space="2238"/>
            <w:col w:w="10171"/>
          </w:cols>
          <w:noEndnote/>
        </w:sectPr>
      </w:pPr>
    </w:p>
    <w:p w14:paraId="78428F0B" w14:textId="77777777" w:rsidR="00462A0C" w:rsidRDefault="00462A0C">
      <w:pPr>
        <w:pStyle w:val="Heading1"/>
        <w:kinsoku w:val="0"/>
        <w:overflowPunct w:val="0"/>
        <w:rPr>
          <w:color w:val="BE0D65"/>
        </w:rPr>
      </w:pPr>
      <w:r>
        <w:rPr>
          <w:color w:val="BE0D65"/>
        </w:rPr>
        <w:lastRenderedPageBreak/>
        <w:t>Epilepsy</w:t>
      </w:r>
    </w:p>
    <w:p w14:paraId="2C769DD9" w14:textId="77777777" w:rsidR="00462A0C" w:rsidRDefault="00462A0C">
      <w:pPr>
        <w:pStyle w:val="BodyText"/>
        <w:kinsoku w:val="0"/>
        <w:overflowPunct w:val="0"/>
        <w:spacing w:before="62"/>
        <w:ind w:left="130"/>
        <w:rPr>
          <w:b/>
          <w:bCs/>
          <w:sz w:val="52"/>
          <w:szCs w:val="52"/>
        </w:rPr>
      </w:pPr>
      <w:r>
        <w:rPr>
          <w:b/>
          <w:bCs/>
          <w:sz w:val="52"/>
          <w:szCs w:val="52"/>
        </w:rPr>
        <w:t>My disability</w:t>
      </w:r>
    </w:p>
    <w:p w14:paraId="5D924ECB" w14:textId="77777777" w:rsidR="00462A0C" w:rsidRDefault="00462A0C">
      <w:pPr>
        <w:pStyle w:val="Heading2"/>
        <w:kinsoku w:val="0"/>
        <w:overflowPunct w:val="0"/>
        <w:spacing w:before="445" w:line="249" w:lineRule="auto"/>
        <w:ind w:right="219"/>
      </w:pPr>
      <w:r>
        <w:t>Epilepsy is a neurological condition that affects about 1 person in every 200 and causes recurrent seizures that originate in the brain.</w:t>
      </w:r>
    </w:p>
    <w:p w14:paraId="50E5AE17" w14:textId="77777777" w:rsidR="00462A0C" w:rsidRDefault="00462A0C">
      <w:pPr>
        <w:pStyle w:val="BodyText"/>
        <w:kinsoku w:val="0"/>
        <w:overflowPunct w:val="0"/>
        <w:spacing w:before="2"/>
        <w:rPr>
          <w:b/>
          <w:bCs/>
          <w:sz w:val="25"/>
          <w:szCs w:val="25"/>
        </w:rPr>
      </w:pPr>
    </w:p>
    <w:p w14:paraId="16549B39" w14:textId="77777777" w:rsidR="00462A0C" w:rsidRDefault="00462A0C">
      <w:pPr>
        <w:pStyle w:val="BodyText"/>
        <w:kinsoku w:val="0"/>
        <w:overflowPunct w:val="0"/>
        <w:spacing w:before="1" w:line="249" w:lineRule="auto"/>
        <w:ind w:left="130"/>
      </w:pPr>
      <w:r>
        <w:t>People can experience many different types of epileptic seizures, and you will need to find out what is normal for each individual.</w:t>
      </w:r>
    </w:p>
    <w:p w14:paraId="46D39EA4" w14:textId="77777777" w:rsidR="00462A0C" w:rsidRDefault="00462A0C">
      <w:pPr>
        <w:pStyle w:val="BodyText"/>
        <w:kinsoku w:val="0"/>
        <w:overflowPunct w:val="0"/>
        <w:spacing w:before="2"/>
        <w:rPr>
          <w:sz w:val="25"/>
          <w:szCs w:val="25"/>
        </w:rPr>
      </w:pPr>
    </w:p>
    <w:p w14:paraId="3F79D79D" w14:textId="77777777" w:rsidR="00462A0C" w:rsidRDefault="00462A0C">
      <w:pPr>
        <w:pStyle w:val="BodyText"/>
        <w:kinsoku w:val="0"/>
        <w:overflowPunct w:val="0"/>
        <w:spacing w:line="249" w:lineRule="auto"/>
        <w:ind w:left="130" w:right="17"/>
      </w:pPr>
      <w:r>
        <w:t>Seizures can last for different amounts of time. Once a seizure is over the individual who will need to recover, this can take much longer than the seizure itself.</w:t>
      </w:r>
    </w:p>
    <w:p w14:paraId="40517A4D" w14:textId="77777777" w:rsidR="00462A0C" w:rsidRDefault="00462A0C">
      <w:pPr>
        <w:pStyle w:val="BodyText"/>
        <w:kinsoku w:val="0"/>
        <w:overflowPunct w:val="0"/>
        <w:spacing w:before="2"/>
        <w:rPr>
          <w:sz w:val="25"/>
          <w:szCs w:val="25"/>
        </w:rPr>
      </w:pPr>
    </w:p>
    <w:p w14:paraId="10CDB4C4" w14:textId="77777777" w:rsidR="00462A0C" w:rsidRDefault="00462A0C">
      <w:pPr>
        <w:pStyle w:val="BodyText"/>
        <w:kinsoku w:val="0"/>
        <w:overflowPunct w:val="0"/>
        <w:spacing w:before="1" w:line="249" w:lineRule="auto"/>
        <w:ind w:left="130" w:right="163"/>
      </w:pPr>
      <w:r>
        <w:t>The majority of people with epilepsy respond well to treatment and can get on with their lives. However, some people with frequent seizures of any type may need constant supervision and support.</w:t>
      </w:r>
    </w:p>
    <w:p w14:paraId="3E9C800C" w14:textId="77777777" w:rsidR="00462A0C" w:rsidRDefault="00462A0C">
      <w:pPr>
        <w:pStyle w:val="BodyText"/>
        <w:kinsoku w:val="0"/>
        <w:overflowPunct w:val="0"/>
        <w:spacing w:before="3"/>
        <w:rPr>
          <w:sz w:val="25"/>
          <w:szCs w:val="25"/>
        </w:rPr>
      </w:pPr>
    </w:p>
    <w:p w14:paraId="14E912B8" w14:textId="77777777" w:rsidR="00462A0C" w:rsidRDefault="00F778F6">
      <w:pPr>
        <w:pStyle w:val="BodyText"/>
        <w:kinsoku w:val="0"/>
        <w:overflowPunct w:val="0"/>
        <w:ind w:left="130"/>
      </w:pPr>
      <w:proofErr w:type="spellStart"/>
      <w:r>
        <w:t>Learners</w:t>
      </w:r>
      <w:r w:rsidR="00462A0C">
        <w:t>with</w:t>
      </w:r>
      <w:proofErr w:type="spellEnd"/>
      <w:r w:rsidR="00462A0C">
        <w:t xml:space="preserve"> Epilepsy will usually have an individualised Care Plan.</w:t>
      </w:r>
    </w:p>
    <w:p w14:paraId="4C7FE5D3" w14:textId="77777777" w:rsidR="00462A0C" w:rsidRDefault="00462A0C">
      <w:pPr>
        <w:pStyle w:val="BodyText"/>
        <w:kinsoku w:val="0"/>
        <w:overflowPunct w:val="0"/>
        <w:rPr>
          <w:sz w:val="26"/>
          <w:szCs w:val="26"/>
        </w:rPr>
      </w:pPr>
    </w:p>
    <w:p w14:paraId="61A0A658" w14:textId="77777777" w:rsidR="00462A0C" w:rsidRDefault="00462A0C">
      <w:pPr>
        <w:pStyle w:val="BodyText"/>
        <w:kinsoku w:val="0"/>
        <w:overflowPunct w:val="0"/>
        <w:rPr>
          <w:sz w:val="26"/>
          <w:szCs w:val="26"/>
        </w:rPr>
      </w:pPr>
    </w:p>
    <w:p w14:paraId="6B1A5DE0" w14:textId="77777777" w:rsidR="00462A0C" w:rsidRDefault="00462A0C">
      <w:pPr>
        <w:pStyle w:val="BodyText"/>
        <w:kinsoku w:val="0"/>
        <w:overflowPunct w:val="0"/>
        <w:rPr>
          <w:sz w:val="26"/>
          <w:szCs w:val="26"/>
        </w:rPr>
      </w:pPr>
    </w:p>
    <w:p w14:paraId="6D904765" w14:textId="77777777" w:rsidR="00462A0C" w:rsidRDefault="00462A0C">
      <w:pPr>
        <w:pStyle w:val="Heading1"/>
        <w:kinsoku w:val="0"/>
        <w:overflowPunct w:val="0"/>
        <w:spacing w:before="197"/>
        <w:rPr>
          <w:color w:val="BE0D65"/>
        </w:rPr>
      </w:pPr>
      <w:r>
        <w:rPr>
          <w:color w:val="BE0D65"/>
        </w:rPr>
        <w:t>Epilepsy</w:t>
      </w:r>
    </w:p>
    <w:p w14:paraId="530FD29E" w14:textId="77777777" w:rsidR="00462A0C" w:rsidRDefault="00462A0C">
      <w:pPr>
        <w:pStyle w:val="BodyText"/>
        <w:kinsoku w:val="0"/>
        <w:overflowPunct w:val="0"/>
        <w:spacing w:before="62"/>
        <w:ind w:left="130"/>
        <w:rPr>
          <w:b/>
          <w:bCs/>
          <w:sz w:val="52"/>
          <w:szCs w:val="52"/>
        </w:rPr>
      </w:pPr>
      <w:r>
        <w:rPr>
          <w:b/>
          <w:bCs/>
          <w:sz w:val="52"/>
          <w:szCs w:val="52"/>
        </w:rPr>
        <w:t>How it might affect me</w:t>
      </w:r>
    </w:p>
    <w:p w14:paraId="210FEB04" w14:textId="77777777" w:rsidR="00462A0C" w:rsidRDefault="00462A0C">
      <w:pPr>
        <w:pStyle w:val="BodyText"/>
        <w:kinsoku w:val="0"/>
        <w:overflowPunct w:val="0"/>
        <w:spacing w:before="123" w:line="249" w:lineRule="auto"/>
        <w:ind w:left="130" w:right="125"/>
      </w:pPr>
      <w:r>
        <w:rPr>
          <w:rFonts w:ascii="Times New Roman" w:hAnsi="Times New Roman" w:cs="Times New Roman"/>
        </w:rPr>
        <w:br w:type="column"/>
      </w:r>
      <w:r>
        <w:rPr>
          <w:b/>
          <w:bCs/>
        </w:rPr>
        <w:t xml:space="preserve">Myoclonic </w:t>
      </w:r>
      <w:r>
        <w:t>– rhythmic, shock-like muscle jerks that can affect the whole body and can be strong enough to throw the person to the ground.</w:t>
      </w:r>
    </w:p>
    <w:p w14:paraId="7AB7B657" w14:textId="77777777" w:rsidR="00462A0C" w:rsidRDefault="00462A0C">
      <w:pPr>
        <w:pStyle w:val="BodyText"/>
        <w:kinsoku w:val="0"/>
        <w:overflowPunct w:val="0"/>
        <w:spacing w:before="4"/>
        <w:rPr>
          <w:sz w:val="25"/>
          <w:szCs w:val="25"/>
        </w:rPr>
      </w:pPr>
    </w:p>
    <w:p w14:paraId="74DB2927" w14:textId="77777777" w:rsidR="00462A0C" w:rsidRDefault="00462A0C">
      <w:pPr>
        <w:pStyle w:val="Heading2"/>
        <w:kinsoku w:val="0"/>
        <w:overflowPunct w:val="0"/>
        <w:spacing w:line="249" w:lineRule="auto"/>
        <w:ind w:right="21"/>
      </w:pPr>
      <w:r>
        <w:t xml:space="preserve">Partial (focal) seizures – only part of the brain is </w:t>
      </w:r>
      <w:r w:rsidR="00F778F6">
        <w:t>affected,</w:t>
      </w:r>
      <w:r>
        <w:t xml:space="preserve"> and consciousness may be altered but not lost. Seizures in this category include:</w:t>
      </w:r>
    </w:p>
    <w:p w14:paraId="16C6BF9F" w14:textId="77777777" w:rsidR="00462A0C" w:rsidRDefault="00462A0C">
      <w:pPr>
        <w:pStyle w:val="BodyText"/>
        <w:kinsoku w:val="0"/>
        <w:overflowPunct w:val="0"/>
        <w:spacing w:before="5"/>
        <w:rPr>
          <w:b/>
          <w:bCs/>
          <w:sz w:val="25"/>
          <w:szCs w:val="25"/>
        </w:rPr>
      </w:pPr>
    </w:p>
    <w:p w14:paraId="61B1F361" w14:textId="77777777" w:rsidR="00462A0C" w:rsidRDefault="00462A0C">
      <w:pPr>
        <w:pStyle w:val="BodyText"/>
        <w:kinsoku w:val="0"/>
        <w:overflowPunct w:val="0"/>
        <w:spacing w:line="249" w:lineRule="auto"/>
        <w:ind w:left="130" w:right="180"/>
      </w:pPr>
      <w:r>
        <w:rPr>
          <w:b/>
          <w:bCs/>
        </w:rPr>
        <w:t xml:space="preserve">Simple partial seizure </w:t>
      </w:r>
      <w:r>
        <w:t>– the person may experience unusual sensations and/or movement in one part of the body, e.g. tingling or twitching.</w:t>
      </w:r>
    </w:p>
    <w:p w14:paraId="02D2A80F" w14:textId="77777777" w:rsidR="00462A0C" w:rsidRDefault="00462A0C">
      <w:pPr>
        <w:pStyle w:val="BodyText"/>
        <w:kinsoku w:val="0"/>
        <w:overflowPunct w:val="0"/>
        <w:spacing w:before="4"/>
        <w:rPr>
          <w:sz w:val="25"/>
          <w:szCs w:val="25"/>
        </w:rPr>
      </w:pPr>
    </w:p>
    <w:p w14:paraId="6685F66D" w14:textId="77777777" w:rsidR="00462A0C" w:rsidRDefault="00462A0C">
      <w:pPr>
        <w:pStyle w:val="BodyText"/>
        <w:kinsoku w:val="0"/>
        <w:overflowPunct w:val="0"/>
        <w:spacing w:line="249" w:lineRule="auto"/>
        <w:ind w:left="130" w:right="94"/>
      </w:pPr>
      <w:r>
        <w:rPr>
          <w:b/>
          <w:bCs/>
        </w:rPr>
        <w:t xml:space="preserve">Complex partial seizures </w:t>
      </w:r>
      <w:r>
        <w:t xml:space="preserve">– </w:t>
      </w:r>
      <w:r w:rsidR="00F778F6">
        <w:t>awareness is</w:t>
      </w:r>
      <w:r>
        <w:t xml:space="preserve"> disturbed or </w:t>
      </w:r>
      <w:proofErr w:type="gramStart"/>
      <w:r>
        <w:t>lost</w:t>
      </w:r>
      <w:proofErr w:type="gramEnd"/>
      <w:r>
        <w:t xml:space="preserve"> and the person may experience unusual feelings. They may</w:t>
      </w:r>
      <w:r>
        <w:rPr>
          <w:spacing w:val="-22"/>
        </w:rPr>
        <w:t xml:space="preserve"> </w:t>
      </w:r>
      <w:r>
        <w:t xml:space="preserve">be </w:t>
      </w:r>
      <w:r w:rsidR="00E13E2D">
        <w:t>unaware</w:t>
      </w:r>
      <w:r>
        <w:t xml:space="preserve"> of their surroundings and unable to respond when spoken to and their behaviour may appear</w:t>
      </w:r>
      <w:r>
        <w:rPr>
          <w:spacing w:val="-4"/>
        </w:rPr>
        <w:t xml:space="preserve"> </w:t>
      </w:r>
      <w:r>
        <w:t>strange.</w:t>
      </w:r>
    </w:p>
    <w:p w14:paraId="3C4BAF88" w14:textId="77777777" w:rsidR="00462A0C" w:rsidRDefault="00462A0C">
      <w:pPr>
        <w:pStyle w:val="BodyText"/>
        <w:kinsoku w:val="0"/>
        <w:overflowPunct w:val="0"/>
        <w:rPr>
          <w:sz w:val="26"/>
          <w:szCs w:val="26"/>
        </w:rPr>
      </w:pPr>
    </w:p>
    <w:p w14:paraId="3E99CF85" w14:textId="77777777" w:rsidR="00462A0C" w:rsidRDefault="00462A0C">
      <w:pPr>
        <w:pStyle w:val="BodyText"/>
        <w:kinsoku w:val="0"/>
        <w:overflowPunct w:val="0"/>
        <w:rPr>
          <w:sz w:val="26"/>
          <w:szCs w:val="26"/>
        </w:rPr>
      </w:pPr>
    </w:p>
    <w:p w14:paraId="2DBAF65D" w14:textId="77777777" w:rsidR="00462A0C" w:rsidRDefault="00462A0C">
      <w:pPr>
        <w:pStyle w:val="BodyText"/>
        <w:kinsoku w:val="0"/>
        <w:overflowPunct w:val="0"/>
        <w:spacing w:before="3"/>
        <w:rPr>
          <w:sz w:val="37"/>
          <w:szCs w:val="37"/>
        </w:rPr>
      </w:pPr>
    </w:p>
    <w:p w14:paraId="788A077A" w14:textId="77777777" w:rsidR="00462A0C" w:rsidRDefault="00462A0C">
      <w:pPr>
        <w:pStyle w:val="Heading1"/>
        <w:kinsoku w:val="0"/>
        <w:overflowPunct w:val="0"/>
        <w:spacing w:before="0"/>
        <w:rPr>
          <w:color w:val="BE0D65"/>
        </w:rPr>
      </w:pPr>
      <w:r>
        <w:rPr>
          <w:color w:val="BE0D65"/>
        </w:rPr>
        <w:t>Epilepsy</w:t>
      </w:r>
    </w:p>
    <w:p w14:paraId="624DCE47" w14:textId="77777777" w:rsidR="00462A0C" w:rsidRDefault="00462A0C">
      <w:pPr>
        <w:pStyle w:val="BodyText"/>
        <w:kinsoku w:val="0"/>
        <w:overflowPunct w:val="0"/>
        <w:spacing w:before="62"/>
        <w:ind w:left="130"/>
        <w:rPr>
          <w:b/>
          <w:bCs/>
          <w:sz w:val="52"/>
          <w:szCs w:val="52"/>
        </w:rPr>
      </w:pPr>
      <w:r>
        <w:rPr>
          <w:b/>
          <w:bCs/>
          <w:sz w:val="52"/>
          <w:szCs w:val="52"/>
        </w:rPr>
        <w:t>How you can help</w:t>
      </w:r>
    </w:p>
    <w:p w14:paraId="5DEF567A" w14:textId="77777777" w:rsidR="00462A0C" w:rsidRDefault="00462A0C">
      <w:pPr>
        <w:pStyle w:val="Heading2"/>
        <w:kinsoku w:val="0"/>
        <w:overflowPunct w:val="0"/>
        <w:spacing w:before="123" w:line="249" w:lineRule="auto"/>
        <w:ind w:right="159"/>
      </w:pPr>
      <w:r>
        <w:rPr>
          <w:rFonts w:ascii="Times New Roman" w:hAnsi="Times New Roman" w:cs="Times New Roman"/>
          <w:b w:val="0"/>
          <w:bCs w:val="0"/>
        </w:rPr>
        <w:br w:type="column"/>
      </w:r>
      <w:r>
        <w:t>Secondarily generalised seizures – the disruption starts in one part of the brain and spreads to the whole brain.</w:t>
      </w:r>
    </w:p>
    <w:p w14:paraId="41D57A9C" w14:textId="77777777" w:rsidR="00462A0C" w:rsidRDefault="00462A0C">
      <w:pPr>
        <w:pStyle w:val="BodyText"/>
        <w:kinsoku w:val="0"/>
        <w:overflowPunct w:val="0"/>
        <w:spacing w:before="3"/>
        <w:rPr>
          <w:b/>
          <w:bCs/>
          <w:sz w:val="25"/>
          <w:szCs w:val="25"/>
        </w:rPr>
      </w:pPr>
    </w:p>
    <w:p w14:paraId="35CD88EA" w14:textId="77777777" w:rsidR="00462A0C" w:rsidRDefault="00462A0C">
      <w:pPr>
        <w:pStyle w:val="BodyText"/>
        <w:kinsoku w:val="0"/>
        <w:overflowPunct w:val="0"/>
        <w:spacing w:line="249" w:lineRule="auto"/>
        <w:ind w:left="130" w:right="437"/>
      </w:pPr>
      <w:r>
        <w:t>Status epilepticus is a condition in which seizures persist for 30 minutes or more. It can occur with all types of seizure but with tonic clonic seizures it is a medical emergency requiring immediate medical treatment. If a tonic clonic seizure lasts</w:t>
      </w:r>
    </w:p>
    <w:p w14:paraId="290A5579" w14:textId="77777777" w:rsidR="00462A0C" w:rsidRDefault="00462A0C">
      <w:pPr>
        <w:pStyle w:val="BodyText"/>
        <w:kinsoku w:val="0"/>
        <w:overflowPunct w:val="0"/>
        <w:spacing w:before="6" w:line="249" w:lineRule="auto"/>
        <w:ind w:left="130" w:right="184"/>
      </w:pPr>
      <w:r>
        <w:t>more than 5 minutes or if a second seizure occurs before the person has recovered, call for medical help.</w:t>
      </w:r>
    </w:p>
    <w:p w14:paraId="0C7DBBFB" w14:textId="77777777" w:rsidR="00462A0C" w:rsidRDefault="00462A0C">
      <w:pPr>
        <w:pStyle w:val="BodyText"/>
        <w:kinsoku w:val="0"/>
        <w:overflowPunct w:val="0"/>
        <w:spacing w:before="6" w:line="249" w:lineRule="auto"/>
        <w:ind w:left="130" w:right="184"/>
        <w:sectPr w:rsidR="00462A0C">
          <w:footerReference w:type="default" r:id="rId24"/>
          <w:pgSz w:w="23820" w:h="16840" w:orient="landscape"/>
          <w:pgMar w:top="1100" w:right="740" w:bottom="680" w:left="720" w:header="0" w:footer="492" w:gutter="0"/>
          <w:cols w:num="3" w:space="720" w:equalWidth="0">
            <w:col w:w="9038" w:space="3151"/>
            <w:col w:w="4719" w:space="582"/>
            <w:col w:w="4870"/>
          </w:cols>
          <w:noEndnote/>
        </w:sectPr>
      </w:pPr>
    </w:p>
    <w:p w14:paraId="4EA1486D" w14:textId="77777777" w:rsidR="00462A0C" w:rsidRDefault="00462A0C">
      <w:pPr>
        <w:pStyle w:val="Heading2"/>
        <w:kinsoku w:val="0"/>
        <w:overflowPunct w:val="0"/>
        <w:spacing w:before="121" w:line="249" w:lineRule="auto"/>
        <w:ind w:right="193"/>
      </w:pPr>
      <w:r>
        <w:t>The term Physical Disability indicates a limitation of a person</w:t>
      </w:r>
      <w:r w:rsidR="00E13E2D">
        <w:t>’</w:t>
      </w:r>
      <w:r>
        <w:t xml:space="preserve">s physical functioning, mobility, </w:t>
      </w:r>
      <w:proofErr w:type="gramStart"/>
      <w:r>
        <w:t>dexterity</w:t>
      </w:r>
      <w:proofErr w:type="gramEnd"/>
      <w:r>
        <w:t xml:space="preserve"> or stamina.</w:t>
      </w:r>
    </w:p>
    <w:p w14:paraId="1C6458F0" w14:textId="77777777" w:rsidR="00462A0C" w:rsidRDefault="00462A0C">
      <w:pPr>
        <w:pStyle w:val="BodyText"/>
        <w:kinsoku w:val="0"/>
        <w:overflowPunct w:val="0"/>
        <w:spacing w:before="4"/>
        <w:rPr>
          <w:b/>
          <w:bCs/>
          <w:sz w:val="25"/>
          <w:szCs w:val="25"/>
        </w:rPr>
      </w:pPr>
    </w:p>
    <w:p w14:paraId="50B4B2C6" w14:textId="77777777" w:rsidR="00462A0C" w:rsidRDefault="00462A0C">
      <w:pPr>
        <w:pStyle w:val="BodyText"/>
        <w:kinsoku w:val="0"/>
        <w:overflowPunct w:val="0"/>
        <w:spacing w:line="249" w:lineRule="auto"/>
        <w:ind w:left="130" w:right="19"/>
      </w:pPr>
      <w:r>
        <w:t xml:space="preserve">This can include, permanent disabilities, temporary </w:t>
      </w:r>
      <w:proofErr w:type="gramStart"/>
      <w:r>
        <w:t>illnesses</w:t>
      </w:r>
      <w:proofErr w:type="gramEnd"/>
      <w:r>
        <w:t xml:space="preserve"> and a range of medical conditions, all of which will impact individuals differently and potentially fluctuate in different environments.</w:t>
      </w:r>
    </w:p>
    <w:p w14:paraId="3F3B29A0" w14:textId="77777777" w:rsidR="00462A0C" w:rsidRDefault="00462A0C">
      <w:pPr>
        <w:pStyle w:val="BodyText"/>
        <w:kinsoku w:val="0"/>
        <w:overflowPunct w:val="0"/>
        <w:spacing w:before="6"/>
        <w:rPr>
          <w:sz w:val="25"/>
          <w:szCs w:val="25"/>
        </w:rPr>
      </w:pPr>
    </w:p>
    <w:p w14:paraId="5BB8B4D7" w14:textId="77777777" w:rsidR="00462A0C" w:rsidRDefault="00462A0C">
      <w:pPr>
        <w:pStyle w:val="Heading2"/>
        <w:kinsoku w:val="0"/>
        <w:overflowPunct w:val="0"/>
        <w:spacing w:line="249" w:lineRule="auto"/>
        <w:ind w:right="1140"/>
      </w:pPr>
      <w:r>
        <w:t>There are three main types of seizures, which are:</w:t>
      </w:r>
    </w:p>
    <w:p w14:paraId="57FE9484" w14:textId="77777777" w:rsidR="00462A0C" w:rsidRDefault="00462A0C">
      <w:pPr>
        <w:pStyle w:val="ListParagraph"/>
        <w:numPr>
          <w:ilvl w:val="0"/>
          <w:numId w:val="8"/>
        </w:numPr>
        <w:tabs>
          <w:tab w:val="left" w:pos="269"/>
        </w:tabs>
        <w:kinsoku w:val="0"/>
        <w:overflowPunct w:val="0"/>
        <w:spacing w:before="226"/>
        <w:ind w:left="268"/>
      </w:pPr>
      <w:r>
        <w:t>Primary generalised</w:t>
      </w:r>
      <w:r>
        <w:rPr>
          <w:spacing w:val="-2"/>
        </w:rPr>
        <w:t xml:space="preserve"> </w:t>
      </w:r>
      <w:r>
        <w:t>seizures</w:t>
      </w:r>
    </w:p>
    <w:p w14:paraId="5C9461D2" w14:textId="77777777" w:rsidR="00462A0C" w:rsidRDefault="00462A0C">
      <w:pPr>
        <w:pStyle w:val="BodyText"/>
        <w:kinsoku w:val="0"/>
        <w:overflowPunct w:val="0"/>
        <w:spacing w:before="6"/>
        <w:rPr>
          <w:sz w:val="20"/>
          <w:szCs w:val="20"/>
        </w:rPr>
      </w:pPr>
    </w:p>
    <w:p w14:paraId="43799546" w14:textId="77777777" w:rsidR="00462A0C" w:rsidRDefault="00462A0C">
      <w:pPr>
        <w:pStyle w:val="ListParagraph"/>
        <w:numPr>
          <w:ilvl w:val="0"/>
          <w:numId w:val="8"/>
        </w:numPr>
        <w:tabs>
          <w:tab w:val="left" w:pos="269"/>
        </w:tabs>
        <w:kinsoku w:val="0"/>
        <w:overflowPunct w:val="0"/>
        <w:spacing w:before="1"/>
        <w:ind w:left="268"/>
      </w:pPr>
      <w:r>
        <w:t>Partial (focal) seizures</w:t>
      </w:r>
    </w:p>
    <w:p w14:paraId="2A606C0F" w14:textId="77777777" w:rsidR="00462A0C" w:rsidRDefault="00462A0C">
      <w:pPr>
        <w:pStyle w:val="BodyText"/>
        <w:kinsoku w:val="0"/>
        <w:overflowPunct w:val="0"/>
        <w:spacing w:before="6"/>
        <w:rPr>
          <w:sz w:val="20"/>
          <w:szCs w:val="20"/>
        </w:rPr>
      </w:pPr>
    </w:p>
    <w:p w14:paraId="501E35D1" w14:textId="77777777" w:rsidR="00462A0C" w:rsidRDefault="00462A0C">
      <w:pPr>
        <w:pStyle w:val="ListParagraph"/>
        <w:numPr>
          <w:ilvl w:val="0"/>
          <w:numId w:val="8"/>
        </w:numPr>
        <w:tabs>
          <w:tab w:val="left" w:pos="269"/>
        </w:tabs>
        <w:kinsoku w:val="0"/>
        <w:overflowPunct w:val="0"/>
        <w:ind w:left="268"/>
      </w:pPr>
      <w:r>
        <w:t>Secondarily generalised</w:t>
      </w:r>
      <w:r>
        <w:rPr>
          <w:spacing w:val="-3"/>
        </w:rPr>
        <w:t xml:space="preserve"> </w:t>
      </w:r>
      <w:r>
        <w:t>seizures</w:t>
      </w:r>
    </w:p>
    <w:p w14:paraId="32037FDF" w14:textId="77777777" w:rsidR="00462A0C" w:rsidRDefault="00462A0C">
      <w:pPr>
        <w:pStyle w:val="Heading2"/>
        <w:kinsoku w:val="0"/>
        <w:overflowPunct w:val="0"/>
        <w:spacing w:before="121" w:line="249" w:lineRule="auto"/>
        <w:ind w:right="22"/>
      </w:pPr>
      <w:r>
        <w:rPr>
          <w:rFonts w:ascii="Times New Roman" w:hAnsi="Times New Roman" w:cs="Times New Roman"/>
          <w:b w:val="0"/>
          <w:bCs w:val="0"/>
        </w:rPr>
        <w:br w:type="column"/>
      </w:r>
      <w:r>
        <w:t>Primary generalised seizures – the whole brain is affected by the disruption to its usual activity and consciousness is lost. Seizures in the category include:</w:t>
      </w:r>
    </w:p>
    <w:p w14:paraId="4B4D6BE6" w14:textId="77777777" w:rsidR="00462A0C" w:rsidRDefault="00462A0C">
      <w:pPr>
        <w:pStyle w:val="BodyText"/>
        <w:kinsoku w:val="0"/>
        <w:overflowPunct w:val="0"/>
        <w:spacing w:before="4"/>
        <w:rPr>
          <w:b/>
          <w:bCs/>
          <w:sz w:val="25"/>
          <w:szCs w:val="25"/>
        </w:rPr>
      </w:pPr>
    </w:p>
    <w:p w14:paraId="743120E1" w14:textId="77777777" w:rsidR="00462A0C" w:rsidRDefault="00462A0C">
      <w:pPr>
        <w:pStyle w:val="BodyText"/>
        <w:kinsoku w:val="0"/>
        <w:overflowPunct w:val="0"/>
        <w:spacing w:line="249" w:lineRule="auto"/>
        <w:ind w:left="130" w:right="273"/>
      </w:pPr>
      <w:r>
        <w:rPr>
          <w:b/>
          <w:bCs/>
        </w:rPr>
        <w:t xml:space="preserve">Absences </w:t>
      </w:r>
      <w:r>
        <w:t>– the person looks blank for a few seconds and may not respond when spoken to or realise they have had a seizure. This type of seizure can happen repeatedly and can be mistakes for daydreaming.</w:t>
      </w:r>
    </w:p>
    <w:p w14:paraId="1BC75F23" w14:textId="77777777" w:rsidR="00462A0C" w:rsidRDefault="00462A0C">
      <w:pPr>
        <w:pStyle w:val="BodyText"/>
        <w:kinsoku w:val="0"/>
        <w:overflowPunct w:val="0"/>
        <w:spacing w:before="7"/>
        <w:rPr>
          <w:sz w:val="25"/>
          <w:szCs w:val="25"/>
        </w:rPr>
      </w:pPr>
    </w:p>
    <w:p w14:paraId="4A997DE2" w14:textId="77777777" w:rsidR="00462A0C" w:rsidRDefault="00462A0C">
      <w:pPr>
        <w:pStyle w:val="BodyText"/>
        <w:kinsoku w:val="0"/>
        <w:overflowPunct w:val="0"/>
        <w:spacing w:line="249" w:lineRule="auto"/>
        <w:ind w:left="130" w:right="273"/>
      </w:pPr>
      <w:r>
        <w:rPr>
          <w:b/>
          <w:bCs/>
        </w:rPr>
        <w:t xml:space="preserve">Tonic-clonic </w:t>
      </w:r>
      <w:r>
        <w:t xml:space="preserve">– the person stiffens, loses consciousness, </w:t>
      </w:r>
      <w:proofErr w:type="gramStart"/>
      <w:r>
        <w:t>convulses</w:t>
      </w:r>
      <w:proofErr w:type="gramEnd"/>
      <w:r>
        <w:t xml:space="preserve"> and may fall. Irregular breathing and/or incontinence may happen.</w:t>
      </w:r>
    </w:p>
    <w:p w14:paraId="7D7F1B78" w14:textId="77777777" w:rsidR="00462A0C" w:rsidRDefault="00462A0C">
      <w:pPr>
        <w:pStyle w:val="BodyText"/>
        <w:kinsoku w:val="0"/>
        <w:overflowPunct w:val="0"/>
        <w:spacing w:before="4"/>
        <w:rPr>
          <w:sz w:val="25"/>
          <w:szCs w:val="25"/>
        </w:rPr>
      </w:pPr>
    </w:p>
    <w:p w14:paraId="104DB8AB" w14:textId="77777777" w:rsidR="00462A0C" w:rsidRDefault="00462A0C">
      <w:pPr>
        <w:pStyle w:val="BodyText"/>
        <w:kinsoku w:val="0"/>
        <w:overflowPunct w:val="0"/>
        <w:spacing w:line="249" w:lineRule="auto"/>
        <w:ind w:left="130" w:right="273"/>
      </w:pPr>
      <w:r>
        <w:rPr>
          <w:b/>
          <w:bCs/>
        </w:rPr>
        <w:t xml:space="preserve">Tonic and atonic </w:t>
      </w:r>
      <w:r w:rsidR="00F778F6">
        <w:rPr>
          <w:b/>
          <w:bCs/>
        </w:rPr>
        <w:t>seizures or</w:t>
      </w:r>
      <w:r>
        <w:rPr>
          <w:b/>
          <w:bCs/>
        </w:rPr>
        <w:t xml:space="preserve"> drop attacks </w:t>
      </w:r>
      <w:r>
        <w:t>– the person may stiffen and fall heavily or lose muscle tone and crumple to the ground.</w:t>
      </w:r>
    </w:p>
    <w:p w14:paraId="10B22528" w14:textId="77777777" w:rsidR="00462A0C" w:rsidRDefault="00462A0C">
      <w:pPr>
        <w:pStyle w:val="BodyText"/>
        <w:kinsoku w:val="0"/>
        <w:overflowPunct w:val="0"/>
        <w:spacing w:before="6"/>
        <w:rPr>
          <w:sz w:val="37"/>
          <w:szCs w:val="37"/>
        </w:rPr>
      </w:pPr>
      <w:r>
        <w:rPr>
          <w:rFonts w:ascii="Times New Roman" w:hAnsi="Times New Roman" w:cs="Times New Roman"/>
        </w:rPr>
        <w:br w:type="column"/>
      </w:r>
    </w:p>
    <w:p w14:paraId="1D482961" w14:textId="77777777" w:rsidR="00462A0C" w:rsidRDefault="00462A0C">
      <w:pPr>
        <w:pStyle w:val="BodyText"/>
        <w:kinsoku w:val="0"/>
        <w:overflowPunct w:val="0"/>
        <w:spacing w:line="249" w:lineRule="auto"/>
        <w:ind w:left="130" w:right="79"/>
      </w:pPr>
      <w:r>
        <w:t xml:space="preserve">Get to know the </w:t>
      </w:r>
      <w:r w:rsidR="002F2717">
        <w:t>learner</w:t>
      </w:r>
      <w:r w:rsidR="00E13E2D">
        <w:t xml:space="preserve"> </w:t>
      </w:r>
      <w:r>
        <w:t>and how their epilepsy does or doesn’t affect them and how they’d like to manage it.</w:t>
      </w:r>
    </w:p>
    <w:p w14:paraId="74682A67" w14:textId="77777777" w:rsidR="00462A0C" w:rsidRDefault="00462A0C">
      <w:pPr>
        <w:pStyle w:val="BodyText"/>
        <w:kinsoku w:val="0"/>
        <w:overflowPunct w:val="0"/>
        <w:spacing w:before="3"/>
        <w:rPr>
          <w:sz w:val="25"/>
          <w:szCs w:val="25"/>
        </w:rPr>
      </w:pPr>
    </w:p>
    <w:p w14:paraId="5B2FAC26" w14:textId="77777777" w:rsidR="00462A0C" w:rsidRDefault="00462A0C">
      <w:pPr>
        <w:pStyle w:val="BodyText"/>
        <w:kinsoku w:val="0"/>
        <w:overflowPunct w:val="0"/>
        <w:spacing w:line="249" w:lineRule="auto"/>
        <w:ind w:left="130" w:right="79"/>
      </w:pPr>
      <w:r>
        <w:t>Be aware of their care plan and if you have any responsibilities within it.</w:t>
      </w:r>
    </w:p>
    <w:p w14:paraId="4EEC1C06" w14:textId="77777777" w:rsidR="00462A0C" w:rsidRDefault="00462A0C">
      <w:pPr>
        <w:pStyle w:val="BodyText"/>
        <w:kinsoku w:val="0"/>
        <w:overflowPunct w:val="0"/>
        <w:spacing w:before="3"/>
        <w:rPr>
          <w:sz w:val="25"/>
          <w:szCs w:val="25"/>
        </w:rPr>
      </w:pPr>
    </w:p>
    <w:p w14:paraId="52FBF370" w14:textId="77777777" w:rsidR="00462A0C" w:rsidRDefault="00462A0C">
      <w:pPr>
        <w:pStyle w:val="BodyText"/>
        <w:kinsoku w:val="0"/>
        <w:overflowPunct w:val="0"/>
        <w:spacing w:line="249" w:lineRule="auto"/>
        <w:ind w:left="130" w:right="38"/>
      </w:pPr>
      <w:r>
        <w:t>Know a young person’s triggers and</w:t>
      </w:r>
      <w:r>
        <w:rPr>
          <w:spacing w:val="-25"/>
        </w:rPr>
        <w:t xml:space="preserve"> </w:t>
      </w:r>
      <w:r>
        <w:t xml:space="preserve">ensure they are supported to avoid them as much as possible at the workplace e.g. missed meals, response to stress or </w:t>
      </w:r>
      <w:r>
        <w:rPr>
          <w:spacing w:val="-3"/>
        </w:rPr>
        <w:t xml:space="preserve">anxiety, </w:t>
      </w:r>
      <w:r>
        <w:t>illness, flashing</w:t>
      </w:r>
      <w:r>
        <w:rPr>
          <w:spacing w:val="-2"/>
        </w:rPr>
        <w:t xml:space="preserve"> </w:t>
      </w:r>
      <w:r>
        <w:t>lights.</w:t>
      </w:r>
    </w:p>
    <w:p w14:paraId="26B6E0B0" w14:textId="77777777" w:rsidR="00462A0C" w:rsidRDefault="00462A0C">
      <w:pPr>
        <w:pStyle w:val="BodyText"/>
        <w:kinsoku w:val="0"/>
        <w:overflowPunct w:val="0"/>
        <w:spacing w:before="5"/>
        <w:rPr>
          <w:sz w:val="25"/>
          <w:szCs w:val="25"/>
        </w:rPr>
      </w:pPr>
    </w:p>
    <w:p w14:paraId="50D680F9" w14:textId="77777777" w:rsidR="00462A0C" w:rsidRDefault="00462A0C">
      <w:pPr>
        <w:pStyle w:val="BodyText"/>
        <w:kinsoku w:val="0"/>
        <w:overflowPunct w:val="0"/>
        <w:spacing w:line="249" w:lineRule="auto"/>
        <w:ind w:left="130" w:right="39"/>
      </w:pPr>
      <w:r>
        <w:t xml:space="preserve">If </w:t>
      </w:r>
      <w:r w:rsidR="00F778F6">
        <w:t xml:space="preserve">learners </w:t>
      </w:r>
      <w:r>
        <w:t>are missing everything you do due to their epilepsy, support with providing catch up work and helping them feel comfortable returning to the workplace.</w:t>
      </w:r>
    </w:p>
    <w:p w14:paraId="501EC3C5" w14:textId="77777777" w:rsidR="00462A0C" w:rsidRDefault="00462A0C">
      <w:pPr>
        <w:pStyle w:val="BodyText"/>
        <w:kinsoku w:val="0"/>
        <w:overflowPunct w:val="0"/>
        <w:spacing w:before="6"/>
        <w:rPr>
          <w:sz w:val="37"/>
          <w:szCs w:val="37"/>
        </w:rPr>
      </w:pPr>
      <w:r>
        <w:rPr>
          <w:rFonts w:ascii="Times New Roman" w:hAnsi="Times New Roman" w:cs="Times New Roman"/>
        </w:rPr>
        <w:br w:type="column"/>
      </w:r>
    </w:p>
    <w:p w14:paraId="47494B4F" w14:textId="77777777" w:rsidR="00462A0C" w:rsidRDefault="00462A0C">
      <w:pPr>
        <w:pStyle w:val="BodyText"/>
        <w:kinsoku w:val="0"/>
        <w:overflowPunct w:val="0"/>
        <w:spacing w:line="249" w:lineRule="auto"/>
        <w:ind w:left="130" w:right="117"/>
      </w:pPr>
      <w:r>
        <w:t xml:space="preserve">If a </w:t>
      </w:r>
      <w:r w:rsidR="00E13E2D">
        <w:t xml:space="preserve">learner </w:t>
      </w:r>
      <w:r>
        <w:t>has a seizure at the workplace, work with them to ensure they feel comfortable returning to the workplace.</w:t>
      </w:r>
    </w:p>
    <w:p w14:paraId="61DB015F" w14:textId="77777777" w:rsidR="00462A0C" w:rsidRDefault="00462A0C">
      <w:pPr>
        <w:pStyle w:val="BodyText"/>
        <w:kinsoku w:val="0"/>
        <w:overflowPunct w:val="0"/>
        <w:spacing w:before="3"/>
        <w:rPr>
          <w:sz w:val="25"/>
          <w:szCs w:val="25"/>
        </w:rPr>
      </w:pPr>
    </w:p>
    <w:p w14:paraId="29D07407" w14:textId="77777777" w:rsidR="00462A0C" w:rsidRDefault="00462A0C">
      <w:pPr>
        <w:pStyle w:val="Heading2"/>
        <w:kinsoku w:val="0"/>
        <w:overflowPunct w:val="0"/>
      </w:pPr>
      <w:r>
        <w:t>Further support:</w:t>
      </w:r>
    </w:p>
    <w:p w14:paraId="3CFFF434" w14:textId="77777777" w:rsidR="00462A0C" w:rsidRDefault="00462A0C">
      <w:pPr>
        <w:pStyle w:val="BodyText"/>
        <w:kinsoku w:val="0"/>
        <w:overflowPunct w:val="0"/>
        <w:spacing w:before="12" w:line="249" w:lineRule="auto"/>
        <w:ind w:left="130" w:right="264"/>
      </w:pPr>
      <w:r>
        <w:t>The nurse at college will be able to advise all involved of any care plan requirement. Further training in Epilepsy is also available.</w:t>
      </w:r>
    </w:p>
    <w:p w14:paraId="4248498E" w14:textId="77777777" w:rsidR="00462A0C" w:rsidRDefault="00462A0C">
      <w:pPr>
        <w:pStyle w:val="BodyText"/>
        <w:kinsoku w:val="0"/>
        <w:overflowPunct w:val="0"/>
        <w:spacing w:before="5"/>
        <w:rPr>
          <w:sz w:val="25"/>
          <w:szCs w:val="25"/>
        </w:rPr>
      </w:pPr>
    </w:p>
    <w:p w14:paraId="6A3A9E2E" w14:textId="77777777" w:rsidR="00462A0C" w:rsidRDefault="00462A0C">
      <w:pPr>
        <w:pStyle w:val="BodyText"/>
        <w:kinsoku w:val="0"/>
        <w:overflowPunct w:val="0"/>
        <w:spacing w:line="249" w:lineRule="auto"/>
        <w:ind w:left="130" w:right="597"/>
      </w:pPr>
      <w:r>
        <w:t>Watch the video below to learn what to do if a person is having a seizure and you do not have a care plan:</w:t>
      </w:r>
    </w:p>
    <w:p w14:paraId="65D3437E" w14:textId="77777777" w:rsidR="00462A0C" w:rsidRDefault="0059426D">
      <w:pPr>
        <w:pStyle w:val="BodyText"/>
        <w:kinsoku w:val="0"/>
        <w:overflowPunct w:val="0"/>
        <w:spacing w:before="3"/>
        <w:ind w:left="130"/>
        <w:rPr>
          <w:color w:val="275B9B"/>
        </w:rPr>
      </w:pPr>
      <w:hyperlink r:id="rId25" w:history="1">
        <w:r w:rsidR="00462A0C">
          <w:rPr>
            <w:color w:val="275B9B"/>
            <w:u w:val="single"/>
          </w:rPr>
          <w:t>www.youtube.com/watch?v=7MPJauo4DdY</w:t>
        </w:r>
      </w:hyperlink>
    </w:p>
    <w:p w14:paraId="74D1317B" w14:textId="77777777" w:rsidR="00462A0C" w:rsidRDefault="00462A0C">
      <w:pPr>
        <w:pStyle w:val="BodyText"/>
        <w:kinsoku w:val="0"/>
        <w:overflowPunct w:val="0"/>
        <w:spacing w:before="1"/>
        <w:rPr>
          <w:sz w:val="26"/>
          <w:szCs w:val="26"/>
        </w:rPr>
      </w:pPr>
    </w:p>
    <w:p w14:paraId="18642D6D" w14:textId="77777777" w:rsidR="00462A0C" w:rsidRDefault="00462A0C">
      <w:pPr>
        <w:pStyle w:val="BodyText"/>
        <w:kinsoku w:val="0"/>
        <w:overflowPunct w:val="0"/>
        <w:spacing w:line="249" w:lineRule="auto"/>
        <w:ind w:left="130" w:right="1398"/>
      </w:pPr>
      <w:r>
        <w:t>If it is a medical emergency, you need to dial 999.</w:t>
      </w:r>
    </w:p>
    <w:p w14:paraId="562F7E3F" w14:textId="77777777" w:rsidR="00462A0C" w:rsidRDefault="00462A0C">
      <w:pPr>
        <w:pStyle w:val="BodyText"/>
        <w:kinsoku w:val="0"/>
        <w:overflowPunct w:val="0"/>
        <w:spacing w:line="249" w:lineRule="auto"/>
        <w:ind w:left="130" w:right="1398"/>
        <w:sectPr w:rsidR="00462A0C">
          <w:type w:val="continuous"/>
          <w:pgSz w:w="23820" w:h="16840" w:orient="landscape"/>
          <w:pgMar w:top="1120" w:right="740" w:bottom="280" w:left="720" w:header="720" w:footer="720" w:gutter="0"/>
          <w:cols w:num="4" w:space="720" w:equalWidth="0">
            <w:col w:w="4638" w:space="663"/>
            <w:col w:w="4773" w:space="2115"/>
            <w:col w:w="4792" w:space="509"/>
            <w:col w:w="4870"/>
          </w:cols>
          <w:noEndnote/>
        </w:sectPr>
      </w:pPr>
    </w:p>
    <w:p w14:paraId="770B13F2" w14:textId="77777777" w:rsidR="00462A0C" w:rsidRDefault="00462A0C">
      <w:pPr>
        <w:pStyle w:val="Heading1"/>
        <w:kinsoku w:val="0"/>
        <w:overflowPunct w:val="0"/>
        <w:rPr>
          <w:color w:val="BE0D65"/>
        </w:rPr>
      </w:pPr>
      <w:r>
        <w:rPr>
          <w:color w:val="BE0D65"/>
        </w:rPr>
        <w:lastRenderedPageBreak/>
        <w:t>Diabetes</w:t>
      </w:r>
    </w:p>
    <w:p w14:paraId="7F091BAD" w14:textId="77777777" w:rsidR="00462A0C" w:rsidRDefault="00462A0C">
      <w:pPr>
        <w:pStyle w:val="BodyText"/>
        <w:kinsoku w:val="0"/>
        <w:overflowPunct w:val="0"/>
        <w:spacing w:before="62"/>
        <w:ind w:left="130"/>
        <w:rPr>
          <w:b/>
          <w:bCs/>
          <w:sz w:val="52"/>
          <w:szCs w:val="52"/>
        </w:rPr>
      </w:pPr>
      <w:r>
        <w:rPr>
          <w:b/>
          <w:bCs/>
          <w:sz w:val="52"/>
          <w:szCs w:val="52"/>
        </w:rPr>
        <w:t>My disability</w:t>
      </w:r>
    </w:p>
    <w:p w14:paraId="1B77CA4A" w14:textId="77777777" w:rsidR="00462A0C" w:rsidRDefault="00462A0C">
      <w:pPr>
        <w:pStyle w:val="Heading2"/>
        <w:kinsoku w:val="0"/>
        <w:overflowPunct w:val="0"/>
        <w:spacing w:before="445" w:line="249" w:lineRule="auto"/>
      </w:pPr>
      <w:r>
        <w:t>Diabetes is a fairly common health condition, where a person’s pancreas does not produce any insulin, or not enough, or where the insulin that is produced does not work properly.</w:t>
      </w:r>
    </w:p>
    <w:p w14:paraId="5D9837E5" w14:textId="77777777" w:rsidR="00462A0C" w:rsidRDefault="00462A0C">
      <w:pPr>
        <w:pStyle w:val="BodyText"/>
        <w:kinsoku w:val="0"/>
        <w:overflowPunct w:val="0"/>
        <w:spacing w:before="5" w:line="249" w:lineRule="auto"/>
        <w:ind w:left="130" w:right="605"/>
        <w:rPr>
          <w:b/>
          <w:bCs/>
        </w:rPr>
      </w:pPr>
      <w:r>
        <w:rPr>
          <w:b/>
          <w:bCs/>
        </w:rPr>
        <w:t xml:space="preserve">This causes the amount of glucose in your blood (blood sugar level) to be too </w:t>
      </w:r>
      <w:proofErr w:type="gramStart"/>
      <w:r>
        <w:rPr>
          <w:b/>
          <w:bCs/>
        </w:rPr>
        <w:t>high, because</w:t>
      </w:r>
      <w:proofErr w:type="gramEnd"/>
      <w:r>
        <w:rPr>
          <w:b/>
          <w:bCs/>
        </w:rPr>
        <w:t xml:space="preserve"> the body cannot use it properly.</w:t>
      </w:r>
    </w:p>
    <w:p w14:paraId="33A5432E" w14:textId="77777777" w:rsidR="00462A0C" w:rsidRDefault="00462A0C">
      <w:pPr>
        <w:pStyle w:val="BodyText"/>
        <w:kinsoku w:val="0"/>
        <w:overflowPunct w:val="0"/>
        <w:spacing w:before="56" w:line="576" w:lineRule="exact"/>
        <w:ind w:left="130" w:right="951"/>
        <w:rPr>
          <w:b/>
          <w:bCs/>
        </w:rPr>
      </w:pPr>
      <w:r>
        <w:rPr>
          <w:b/>
          <w:bCs/>
        </w:rPr>
        <w:t>There are two types of diabetes: Type 1 diabetes:</w:t>
      </w:r>
    </w:p>
    <w:p w14:paraId="660F0045" w14:textId="77777777" w:rsidR="00462A0C" w:rsidRDefault="00462A0C">
      <w:pPr>
        <w:pStyle w:val="BodyText"/>
        <w:kinsoku w:val="0"/>
        <w:overflowPunct w:val="0"/>
        <w:spacing w:line="224" w:lineRule="exact"/>
        <w:ind w:left="130"/>
      </w:pPr>
      <w:r>
        <w:t>Type 1 diabetes occurs when the</w:t>
      </w:r>
    </w:p>
    <w:p w14:paraId="688A389F" w14:textId="77777777" w:rsidR="00462A0C" w:rsidRDefault="00462A0C">
      <w:pPr>
        <w:pStyle w:val="BodyText"/>
        <w:kinsoku w:val="0"/>
        <w:overflowPunct w:val="0"/>
        <w:spacing w:before="12" w:line="249" w:lineRule="auto"/>
        <w:ind w:left="130" w:right="269"/>
      </w:pPr>
      <w:r>
        <w:t>body is unable to produce any insulin. Usually, it occurs before the age of 40, and especially in childhood. A common way of treating Type 1 diabetes is through daily insulin injections.</w:t>
      </w:r>
    </w:p>
    <w:p w14:paraId="19AB18A3" w14:textId="77777777" w:rsidR="00462A0C" w:rsidRDefault="00462A0C">
      <w:pPr>
        <w:pStyle w:val="BodyText"/>
        <w:kinsoku w:val="0"/>
        <w:overflowPunct w:val="0"/>
        <w:spacing w:before="6"/>
        <w:rPr>
          <w:sz w:val="25"/>
          <w:szCs w:val="25"/>
        </w:rPr>
      </w:pPr>
    </w:p>
    <w:p w14:paraId="53DCD5C4" w14:textId="77777777" w:rsidR="00462A0C" w:rsidRDefault="00462A0C">
      <w:pPr>
        <w:pStyle w:val="Heading2"/>
        <w:kinsoku w:val="0"/>
        <w:overflowPunct w:val="0"/>
      </w:pPr>
      <w:r>
        <w:t>Type 2 diabetes:</w:t>
      </w:r>
    </w:p>
    <w:p w14:paraId="5A01B504" w14:textId="77777777" w:rsidR="00462A0C" w:rsidRDefault="00462A0C">
      <w:pPr>
        <w:pStyle w:val="BodyText"/>
        <w:kinsoku w:val="0"/>
        <w:overflowPunct w:val="0"/>
        <w:spacing w:before="12" w:line="249" w:lineRule="auto"/>
        <w:ind w:left="130"/>
      </w:pPr>
      <w:r>
        <w:t>Type 2 diabetes develops when the body can still make some insulin, but it is either not enough or does not work properly. It is usually controlled with a healthy diet and exercise and, in some cases, insulin.</w:t>
      </w:r>
    </w:p>
    <w:p w14:paraId="0E8A3B1D" w14:textId="77777777" w:rsidR="00462A0C" w:rsidRDefault="00462A0C">
      <w:pPr>
        <w:pStyle w:val="BodyText"/>
        <w:kinsoku w:val="0"/>
        <w:overflowPunct w:val="0"/>
        <w:spacing w:before="5"/>
        <w:rPr>
          <w:sz w:val="25"/>
          <w:szCs w:val="25"/>
        </w:rPr>
      </w:pPr>
    </w:p>
    <w:p w14:paraId="680A8726" w14:textId="77777777" w:rsidR="00462A0C" w:rsidRDefault="00462A0C">
      <w:pPr>
        <w:pStyle w:val="Heading2"/>
        <w:kinsoku w:val="0"/>
        <w:overflowPunct w:val="0"/>
        <w:spacing w:line="249" w:lineRule="auto"/>
        <w:ind w:right="269"/>
      </w:pPr>
      <w:r>
        <w:t>Type 2 diabetes is far more common than Type 1. In the UK, around 90% of all adults with diabetes have Type 2.</w:t>
      </w:r>
    </w:p>
    <w:p w14:paraId="76EF9ECF" w14:textId="77777777" w:rsidR="00462A0C" w:rsidRDefault="00462A0C">
      <w:pPr>
        <w:pStyle w:val="BodyText"/>
        <w:kinsoku w:val="0"/>
        <w:overflowPunct w:val="0"/>
        <w:spacing w:before="3"/>
        <w:rPr>
          <w:b/>
          <w:bCs/>
          <w:sz w:val="25"/>
          <w:szCs w:val="25"/>
        </w:rPr>
      </w:pPr>
    </w:p>
    <w:p w14:paraId="61AC5B84" w14:textId="77777777" w:rsidR="00462A0C" w:rsidRDefault="00462A0C">
      <w:pPr>
        <w:pStyle w:val="BodyText"/>
        <w:kinsoku w:val="0"/>
        <w:overflowPunct w:val="0"/>
        <w:spacing w:before="1" w:line="249" w:lineRule="auto"/>
        <w:ind w:left="130" w:right="3"/>
      </w:pPr>
      <w:r>
        <w:t>During pregnancy, some women have such high levels of blood glucose that their body is unable to produce enough insulin to absorb it all. This is known as gestational diabetes.</w:t>
      </w:r>
    </w:p>
    <w:p w14:paraId="2C3FBB95" w14:textId="77777777" w:rsidR="00462A0C" w:rsidRDefault="00462A0C">
      <w:pPr>
        <w:pStyle w:val="BodyText"/>
        <w:kinsoku w:val="0"/>
        <w:overflowPunct w:val="0"/>
        <w:spacing w:before="5"/>
        <w:rPr>
          <w:sz w:val="25"/>
          <w:szCs w:val="25"/>
        </w:rPr>
      </w:pPr>
    </w:p>
    <w:p w14:paraId="240C1ACC" w14:textId="77777777" w:rsidR="00462A0C" w:rsidRDefault="00462A0C">
      <w:pPr>
        <w:pStyle w:val="BodyText"/>
        <w:kinsoku w:val="0"/>
        <w:overflowPunct w:val="0"/>
        <w:spacing w:line="249" w:lineRule="auto"/>
        <w:ind w:left="130" w:right="269"/>
      </w:pPr>
      <w:r>
        <w:t>People with diabetes will be advised to eat healthy, exercise regularly and carry out regularly blood tests to check blood</w:t>
      </w:r>
    </w:p>
    <w:p w14:paraId="7F6CCB83" w14:textId="77777777" w:rsidR="00462A0C" w:rsidRDefault="00462A0C">
      <w:pPr>
        <w:pStyle w:val="BodyText"/>
        <w:kinsoku w:val="0"/>
        <w:overflowPunct w:val="0"/>
        <w:spacing w:before="3" w:line="249" w:lineRule="auto"/>
        <w:ind w:left="130" w:right="2"/>
      </w:pPr>
      <w:r>
        <w:t xml:space="preserve">glucose. Uncontrolled diabetes can lead to damage to the heart, eyes, </w:t>
      </w:r>
      <w:proofErr w:type="gramStart"/>
      <w:r>
        <w:t>feet</w:t>
      </w:r>
      <w:proofErr w:type="gramEnd"/>
      <w:r>
        <w:t xml:space="preserve"> and kidney.</w:t>
      </w:r>
    </w:p>
    <w:p w14:paraId="0BC864C4" w14:textId="77777777" w:rsidR="00462A0C" w:rsidRDefault="00462A0C">
      <w:pPr>
        <w:pStyle w:val="Heading1"/>
        <w:kinsoku w:val="0"/>
        <w:overflowPunct w:val="0"/>
        <w:spacing w:line="264" w:lineRule="auto"/>
        <w:ind w:right="1493"/>
        <w:rPr>
          <w:color w:val="000000"/>
        </w:rPr>
      </w:pPr>
      <w:r>
        <w:rPr>
          <w:rFonts w:ascii="Times New Roman" w:hAnsi="Times New Roman" w:cs="Times New Roman"/>
          <w:b w:val="0"/>
          <w:bCs w:val="0"/>
          <w:sz w:val="24"/>
          <w:szCs w:val="24"/>
        </w:rPr>
        <w:br w:type="column"/>
      </w:r>
      <w:r>
        <w:rPr>
          <w:color w:val="BE0D65"/>
        </w:rPr>
        <w:t xml:space="preserve">Diabetes </w:t>
      </w:r>
      <w:r>
        <w:rPr>
          <w:color w:val="000000"/>
        </w:rPr>
        <w:t>How it might affect me</w:t>
      </w:r>
    </w:p>
    <w:p w14:paraId="21CE7691" w14:textId="77777777" w:rsidR="00462A0C" w:rsidRDefault="00462A0C">
      <w:pPr>
        <w:pStyle w:val="Heading2"/>
        <w:kinsoku w:val="0"/>
        <w:overflowPunct w:val="0"/>
        <w:spacing w:before="384"/>
      </w:pPr>
      <w:r>
        <w:t>A person with Diabetes may experience:</w:t>
      </w:r>
    </w:p>
    <w:p w14:paraId="08A75778" w14:textId="77777777" w:rsidR="00462A0C" w:rsidRDefault="00462A0C">
      <w:pPr>
        <w:pStyle w:val="BodyText"/>
        <w:kinsoku w:val="0"/>
        <w:overflowPunct w:val="0"/>
        <w:rPr>
          <w:b/>
          <w:bCs/>
        </w:rPr>
      </w:pPr>
    </w:p>
    <w:p w14:paraId="16D35250" w14:textId="77777777" w:rsidR="00462A0C" w:rsidRDefault="00462A0C">
      <w:pPr>
        <w:pStyle w:val="ListParagraph"/>
        <w:numPr>
          <w:ilvl w:val="0"/>
          <w:numId w:val="8"/>
        </w:numPr>
        <w:tabs>
          <w:tab w:val="left" w:pos="269"/>
        </w:tabs>
        <w:kinsoku w:val="0"/>
        <w:overflowPunct w:val="0"/>
        <w:ind w:left="268"/>
      </w:pPr>
      <w:r>
        <w:t>Excessive thirst.</w:t>
      </w:r>
    </w:p>
    <w:p w14:paraId="440997FC" w14:textId="77777777" w:rsidR="00462A0C" w:rsidRDefault="00462A0C">
      <w:pPr>
        <w:pStyle w:val="BodyText"/>
        <w:kinsoku w:val="0"/>
        <w:overflowPunct w:val="0"/>
      </w:pPr>
    </w:p>
    <w:p w14:paraId="3F187EFB" w14:textId="77777777" w:rsidR="00462A0C" w:rsidRDefault="00462A0C">
      <w:pPr>
        <w:pStyle w:val="ListParagraph"/>
        <w:numPr>
          <w:ilvl w:val="0"/>
          <w:numId w:val="8"/>
        </w:numPr>
        <w:tabs>
          <w:tab w:val="left" w:pos="269"/>
        </w:tabs>
        <w:kinsoku w:val="0"/>
        <w:overflowPunct w:val="0"/>
        <w:spacing w:before="1"/>
        <w:ind w:left="268"/>
      </w:pPr>
      <w:r>
        <w:t>Needing the toilet</w:t>
      </w:r>
      <w:r>
        <w:rPr>
          <w:spacing w:val="-4"/>
        </w:rPr>
        <w:t xml:space="preserve"> </w:t>
      </w:r>
      <w:r>
        <w:t>frequently.</w:t>
      </w:r>
    </w:p>
    <w:p w14:paraId="29CC3442" w14:textId="77777777" w:rsidR="00462A0C" w:rsidRDefault="00462A0C">
      <w:pPr>
        <w:pStyle w:val="BodyText"/>
        <w:kinsoku w:val="0"/>
        <w:overflowPunct w:val="0"/>
      </w:pPr>
    </w:p>
    <w:p w14:paraId="19FD8FFC" w14:textId="77777777" w:rsidR="00462A0C" w:rsidRDefault="00462A0C">
      <w:pPr>
        <w:pStyle w:val="ListParagraph"/>
        <w:numPr>
          <w:ilvl w:val="0"/>
          <w:numId w:val="8"/>
        </w:numPr>
        <w:tabs>
          <w:tab w:val="left" w:pos="269"/>
        </w:tabs>
        <w:kinsoku w:val="0"/>
        <w:overflowPunct w:val="0"/>
        <w:ind w:left="268"/>
      </w:pPr>
      <w:r>
        <w:t>Tiredness.</w:t>
      </w:r>
    </w:p>
    <w:p w14:paraId="2F897F61" w14:textId="77777777" w:rsidR="00462A0C" w:rsidRDefault="00462A0C">
      <w:pPr>
        <w:pStyle w:val="BodyText"/>
        <w:kinsoku w:val="0"/>
        <w:overflowPunct w:val="0"/>
      </w:pPr>
    </w:p>
    <w:p w14:paraId="48E874FE" w14:textId="77777777" w:rsidR="00462A0C" w:rsidRDefault="00462A0C">
      <w:pPr>
        <w:pStyle w:val="ListParagraph"/>
        <w:numPr>
          <w:ilvl w:val="0"/>
          <w:numId w:val="8"/>
        </w:numPr>
        <w:tabs>
          <w:tab w:val="left" w:pos="269"/>
        </w:tabs>
        <w:kinsoku w:val="0"/>
        <w:overflowPunct w:val="0"/>
        <w:ind w:left="268"/>
        <w:rPr>
          <w:spacing w:val="-3"/>
        </w:rPr>
      </w:pPr>
      <w:r>
        <w:t>Wounds that don’t heal very</w:t>
      </w:r>
      <w:r>
        <w:rPr>
          <w:spacing w:val="-9"/>
        </w:rPr>
        <w:t xml:space="preserve"> </w:t>
      </w:r>
      <w:r>
        <w:rPr>
          <w:spacing w:val="-3"/>
        </w:rPr>
        <w:t>quickly.</w:t>
      </w:r>
    </w:p>
    <w:p w14:paraId="18DD1C6D" w14:textId="77777777" w:rsidR="00462A0C" w:rsidRDefault="00462A0C">
      <w:pPr>
        <w:pStyle w:val="BodyText"/>
        <w:kinsoku w:val="0"/>
        <w:overflowPunct w:val="0"/>
      </w:pPr>
    </w:p>
    <w:p w14:paraId="75984781" w14:textId="77777777" w:rsidR="00462A0C" w:rsidRDefault="00462A0C">
      <w:pPr>
        <w:pStyle w:val="ListParagraph"/>
        <w:numPr>
          <w:ilvl w:val="0"/>
          <w:numId w:val="8"/>
        </w:numPr>
        <w:tabs>
          <w:tab w:val="left" w:pos="269"/>
        </w:tabs>
        <w:kinsoku w:val="0"/>
        <w:overflowPunct w:val="0"/>
        <w:spacing w:before="1"/>
        <w:ind w:left="268"/>
      </w:pPr>
      <w:r>
        <w:t>Weight</w:t>
      </w:r>
      <w:r>
        <w:rPr>
          <w:spacing w:val="-2"/>
        </w:rPr>
        <w:t xml:space="preserve"> </w:t>
      </w:r>
      <w:r>
        <w:t>loss.</w:t>
      </w:r>
    </w:p>
    <w:p w14:paraId="6DFC0BC2" w14:textId="77777777" w:rsidR="00462A0C" w:rsidRDefault="00462A0C">
      <w:pPr>
        <w:pStyle w:val="BodyText"/>
        <w:kinsoku w:val="0"/>
        <w:overflowPunct w:val="0"/>
        <w:rPr>
          <w:sz w:val="26"/>
          <w:szCs w:val="26"/>
        </w:rPr>
      </w:pPr>
    </w:p>
    <w:p w14:paraId="795C00E4" w14:textId="77777777" w:rsidR="00462A0C" w:rsidRDefault="00462A0C">
      <w:pPr>
        <w:pStyle w:val="BodyText"/>
        <w:kinsoku w:val="0"/>
        <w:overflowPunct w:val="0"/>
        <w:spacing w:before="11"/>
        <w:rPr>
          <w:sz w:val="20"/>
          <w:szCs w:val="20"/>
        </w:rPr>
      </w:pPr>
    </w:p>
    <w:p w14:paraId="599B2EED" w14:textId="77777777" w:rsidR="00462A0C" w:rsidRDefault="00462A0C">
      <w:pPr>
        <w:pStyle w:val="Heading2"/>
        <w:kinsoku w:val="0"/>
        <w:overflowPunct w:val="0"/>
        <w:spacing w:line="249" w:lineRule="auto"/>
        <w:ind w:right="116"/>
      </w:pPr>
      <w:r>
        <w:t>To manage their condition a person with Diabetes will need to:</w:t>
      </w:r>
    </w:p>
    <w:p w14:paraId="31641CEE" w14:textId="77777777" w:rsidR="00462A0C" w:rsidRDefault="00462A0C">
      <w:pPr>
        <w:pStyle w:val="BodyText"/>
        <w:kinsoku w:val="0"/>
        <w:overflowPunct w:val="0"/>
        <w:spacing w:before="1"/>
        <w:rPr>
          <w:b/>
          <w:bCs/>
          <w:sz w:val="23"/>
          <w:szCs w:val="23"/>
        </w:rPr>
      </w:pPr>
    </w:p>
    <w:p w14:paraId="68B6A057" w14:textId="77777777" w:rsidR="00462A0C" w:rsidRDefault="00462A0C">
      <w:pPr>
        <w:pStyle w:val="ListParagraph"/>
        <w:numPr>
          <w:ilvl w:val="0"/>
          <w:numId w:val="8"/>
        </w:numPr>
        <w:tabs>
          <w:tab w:val="left" w:pos="269"/>
        </w:tabs>
        <w:kinsoku w:val="0"/>
        <w:overflowPunct w:val="0"/>
        <w:ind w:left="268"/>
      </w:pPr>
      <w:r>
        <w:t>Have regular</w:t>
      </w:r>
      <w:r>
        <w:rPr>
          <w:spacing w:val="-2"/>
        </w:rPr>
        <w:t xml:space="preserve"> </w:t>
      </w:r>
      <w:r>
        <w:t>meals</w:t>
      </w:r>
    </w:p>
    <w:p w14:paraId="41320731" w14:textId="77777777" w:rsidR="00462A0C" w:rsidRDefault="00462A0C">
      <w:pPr>
        <w:pStyle w:val="BodyText"/>
        <w:kinsoku w:val="0"/>
        <w:overflowPunct w:val="0"/>
        <w:spacing w:before="1"/>
      </w:pPr>
    </w:p>
    <w:p w14:paraId="374AB79F" w14:textId="77777777" w:rsidR="00462A0C" w:rsidRDefault="00462A0C">
      <w:pPr>
        <w:pStyle w:val="ListParagraph"/>
        <w:numPr>
          <w:ilvl w:val="0"/>
          <w:numId w:val="8"/>
        </w:numPr>
        <w:tabs>
          <w:tab w:val="left" w:pos="269"/>
        </w:tabs>
        <w:kinsoku w:val="0"/>
        <w:overflowPunct w:val="0"/>
        <w:ind w:left="268"/>
      </w:pPr>
      <w:r>
        <w:t>Exercise</w:t>
      </w:r>
    </w:p>
    <w:p w14:paraId="487319EA" w14:textId="77777777" w:rsidR="00462A0C" w:rsidRDefault="00462A0C">
      <w:pPr>
        <w:pStyle w:val="BodyText"/>
        <w:kinsoku w:val="0"/>
        <w:overflowPunct w:val="0"/>
      </w:pPr>
    </w:p>
    <w:p w14:paraId="02B606F8" w14:textId="77777777" w:rsidR="00462A0C" w:rsidRDefault="00462A0C">
      <w:pPr>
        <w:pStyle w:val="ListParagraph"/>
        <w:numPr>
          <w:ilvl w:val="0"/>
          <w:numId w:val="8"/>
        </w:numPr>
        <w:tabs>
          <w:tab w:val="left" w:pos="269"/>
        </w:tabs>
        <w:kinsoku w:val="0"/>
        <w:overflowPunct w:val="0"/>
        <w:spacing w:line="249" w:lineRule="auto"/>
        <w:ind w:right="527" w:hanging="134"/>
      </w:pPr>
      <w:r>
        <w:t>Treat hypos quickly (by eating</w:t>
      </w:r>
      <w:r>
        <w:rPr>
          <w:spacing w:val="-26"/>
        </w:rPr>
        <w:t xml:space="preserve"> </w:t>
      </w:r>
      <w:r>
        <w:t>sugary but not fatty food or</w:t>
      </w:r>
      <w:r>
        <w:rPr>
          <w:spacing w:val="-6"/>
        </w:rPr>
        <w:t xml:space="preserve"> </w:t>
      </w:r>
      <w:r>
        <w:t>drink).</w:t>
      </w:r>
    </w:p>
    <w:p w14:paraId="1C360D38" w14:textId="77777777" w:rsidR="00462A0C" w:rsidRDefault="00462A0C">
      <w:pPr>
        <w:pStyle w:val="BodyText"/>
        <w:kinsoku w:val="0"/>
        <w:overflowPunct w:val="0"/>
        <w:rPr>
          <w:sz w:val="26"/>
          <w:szCs w:val="26"/>
        </w:rPr>
      </w:pPr>
    </w:p>
    <w:p w14:paraId="60A5EEDE" w14:textId="77777777" w:rsidR="00462A0C" w:rsidRDefault="00462A0C">
      <w:pPr>
        <w:pStyle w:val="Heading2"/>
        <w:kinsoku w:val="0"/>
        <w:overflowPunct w:val="0"/>
        <w:spacing w:before="230"/>
      </w:pPr>
      <w:r>
        <w:t>How can it affect me?</w:t>
      </w:r>
    </w:p>
    <w:p w14:paraId="58C99D1A" w14:textId="77777777" w:rsidR="00462A0C" w:rsidRDefault="00462A0C">
      <w:pPr>
        <w:pStyle w:val="BodyText"/>
        <w:kinsoku w:val="0"/>
        <w:overflowPunct w:val="0"/>
        <w:spacing w:before="1"/>
        <w:rPr>
          <w:b/>
          <w:bCs/>
          <w:sz w:val="26"/>
          <w:szCs w:val="26"/>
        </w:rPr>
      </w:pPr>
    </w:p>
    <w:p w14:paraId="499CE236" w14:textId="77777777" w:rsidR="00462A0C" w:rsidRDefault="00462A0C">
      <w:pPr>
        <w:pStyle w:val="BodyText"/>
        <w:kinsoku w:val="0"/>
        <w:overflowPunct w:val="0"/>
        <w:spacing w:line="249" w:lineRule="auto"/>
        <w:ind w:left="130" w:right="116"/>
      </w:pPr>
      <w:r>
        <w:t>Diabetes cannot be cured but you can control the symptoms in order to prevent health problems developing later on in life.</w:t>
      </w:r>
    </w:p>
    <w:p w14:paraId="229EFD72" w14:textId="77777777" w:rsidR="00462A0C" w:rsidRDefault="00462A0C">
      <w:pPr>
        <w:pStyle w:val="BodyText"/>
        <w:kinsoku w:val="0"/>
        <w:overflowPunct w:val="0"/>
        <w:spacing w:before="3" w:line="249" w:lineRule="auto"/>
        <w:ind w:left="130" w:right="655"/>
      </w:pPr>
      <w:r>
        <w:t>Glucose or blood sugar levels need to be regularly checked in diabetes.</w:t>
      </w:r>
      <w:r>
        <w:rPr>
          <w:spacing w:val="-13"/>
        </w:rPr>
        <w:t xml:space="preserve"> </w:t>
      </w:r>
      <w:r>
        <w:t>If</w:t>
      </w:r>
    </w:p>
    <w:p w14:paraId="486DD15C" w14:textId="77777777" w:rsidR="00462A0C" w:rsidRDefault="00462A0C">
      <w:pPr>
        <w:pStyle w:val="BodyText"/>
        <w:kinsoku w:val="0"/>
        <w:overflowPunct w:val="0"/>
        <w:spacing w:before="2" w:line="249" w:lineRule="auto"/>
        <w:ind w:left="130" w:right="37"/>
      </w:pPr>
      <w:r>
        <w:t xml:space="preserve">glucose levels get too low, a person could experience </w:t>
      </w:r>
      <w:r w:rsidR="00E13E2D">
        <w:t>hypoglycaemia</w:t>
      </w:r>
      <w:r>
        <w:t xml:space="preserve">, or a hypo. Signs that someone is having a hypo could be hunger, shakiness, </w:t>
      </w:r>
      <w:proofErr w:type="gramStart"/>
      <w:r>
        <w:t>irritability</w:t>
      </w:r>
      <w:proofErr w:type="gramEnd"/>
      <w:r>
        <w:t xml:space="preserve"> or blurred vision.</w:t>
      </w:r>
    </w:p>
    <w:p w14:paraId="3805932F" w14:textId="77777777" w:rsidR="00462A0C" w:rsidRDefault="00462A0C">
      <w:pPr>
        <w:pStyle w:val="BodyText"/>
        <w:kinsoku w:val="0"/>
        <w:overflowPunct w:val="0"/>
        <w:rPr>
          <w:sz w:val="26"/>
          <w:szCs w:val="26"/>
        </w:rPr>
      </w:pPr>
      <w:r>
        <w:rPr>
          <w:rFonts w:ascii="Times New Roman" w:hAnsi="Times New Roman" w:cs="Times New Roman"/>
        </w:rPr>
        <w:br w:type="column"/>
      </w:r>
    </w:p>
    <w:p w14:paraId="48EC46F8" w14:textId="77777777" w:rsidR="00462A0C" w:rsidRDefault="00462A0C">
      <w:pPr>
        <w:pStyle w:val="BodyText"/>
        <w:kinsoku w:val="0"/>
        <w:overflowPunct w:val="0"/>
        <w:rPr>
          <w:sz w:val="26"/>
          <w:szCs w:val="26"/>
        </w:rPr>
      </w:pPr>
    </w:p>
    <w:p w14:paraId="2B6B6A37" w14:textId="77777777" w:rsidR="00462A0C" w:rsidRDefault="00462A0C">
      <w:pPr>
        <w:pStyle w:val="BodyText"/>
        <w:kinsoku w:val="0"/>
        <w:overflowPunct w:val="0"/>
        <w:rPr>
          <w:sz w:val="26"/>
          <w:szCs w:val="26"/>
        </w:rPr>
      </w:pPr>
    </w:p>
    <w:p w14:paraId="52D69CD1" w14:textId="77777777" w:rsidR="00462A0C" w:rsidRDefault="00462A0C">
      <w:pPr>
        <w:pStyle w:val="BodyText"/>
        <w:kinsoku w:val="0"/>
        <w:overflowPunct w:val="0"/>
        <w:rPr>
          <w:sz w:val="26"/>
          <w:szCs w:val="26"/>
        </w:rPr>
      </w:pPr>
    </w:p>
    <w:p w14:paraId="0E4AD9CB" w14:textId="77777777" w:rsidR="00462A0C" w:rsidRDefault="00462A0C">
      <w:pPr>
        <w:pStyle w:val="BodyText"/>
        <w:kinsoku w:val="0"/>
        <w:overflowPunct w:val="0"/>
        <w:rPr>
          <w:sz w:val="26"/>
          <w:szCs w:val="26"/>
        </w:rPr>
      </w:pPr>
    </w:p>
    <w:p w14:paraId="6891E862" w14:textId="77777777" w:rsidR="00462A0C" w:rsidRDefault="00462A0C">
      <w:pPr>
        <w:pStyle w:val="BodyText"/>
        <w:kinsoku w:val="0"/>
        <w:overflowPunct w:val="0"/>
        <w:rPr>
          <w:sz w:val="26"/>
          <w:szCs w:val="26"/>
        </w:rPr>
      </w:pPr>
    </w:p>
    <w:p w14:paraId="408CD4D0" w14:textId="77777777" w:rsidR="00462A0C" w:rsidRDefault="00462A0C">
      <w:pPr>
        <w:pStyle w:val="BodyText"/>
        <w:kinsoku w:val="0"/>
        <w:overflowPunct w:val="0"/>
        <w:rPr>
          <w:sz w:val="26"/>
          <w:szCs w:val="26"/>
        </w:rPr>
      </w:pPr>
    </w:p>
    <w:p w14:paraId="75CD07E6" w14:textId="77777777" w:rsidR="00462A0C" w:rsidRDefault="00462A0C">
      <w:pPr>
        <w:pStyle w:val="BodyText"/>
        <w:kinsoku w:val="0"/>
        <w:overflowPunct w:val="0"/>
        <w:spacing w:before="6"/>
        <w:rPr>
          <w:sz w:val="28"/>
          <w:szCs w:val="28"/>
        </w:rPr>
      </w:pPr>
    </w:p>
    <w:p w14:paraId="55B508AD" w14:textId="77777777" w:rsidR="00462A0C" w:rsidRDefault="00462A0C">
      <w:pPr>
        <w:pStyle w:val="Heading2"/>
        <w:kinsoku w:val="0"/>
        <w:overflowPunct w:val="0"/>
        <w:spacing w:line="249" w:lineRule="auto"/>
        <w:ind w:right="209"/>
      </w:pPr>
      <w:r>
        <w:t>A change in blood glucose could also trigger:</w:t>
      </w:r>
    </w:p>
    <w:p w14:paraId="1D1AB415" w14:textId="77777777" w:rsidR="00462A0C" w:rsidRDefault="00462A0C">
      <w:pPr>
        <w:pStyle w:val="BodyText"/>
        <w:kinsoku w:val="0"/>
        <w:overflowPunct w:val="0"/>
        <w:spacing w:before="2"/>
        <w:rPr>
          <w:b/>
          <w:bCs/>
          <w:sz w:val="23"/>
          <w:szCs w:val="23"/>
        </w:rPr>
      </w:pPr>
    </w:p>
    <w:p w14:paraId="247B5E4D" w14:textId="77777777" w:rsidR="00462A0C" w:rsidRDefault="00E13E2D">
      <w:pPr>
        <w:pStyle w:val="ListParagraph"/>
        <w:numPr>
          <w:ilvl w:val="0"/>
          <w:numId w:val="8"/>
        </w:numPr>
        <w:tabs>
          <w:tab w:val="left" w:pos="269"/>
        </w:tabs>
        <w:kinsoku w:val="0"/>
        <w:overflowPunct w:val="0"/>
        <w:spacing w:line="249" w:lineRule="auto"/>
        <w:ind w:left="264" w:right="150" w:hanging="134"/>
        <w:rPr>
          <w:spacing w:val="-3"/>
        </w:rPr>
      </w:pPr>
      <w:r>
        <w:t>H</w:t>
      </w:r>
      <w:r>
        <w:rPr>
          <w:b/>
          <w:bCs/>
        </w:rPr>
        <w:t>ypoglycaemia</w:t>
      </w:r>
      <w:r w:rsidR="00462A0C">
        <w:rPr>
          <w:b/>
          <w:bCs/>
        </w:rPr>
        <w:t xml:space="preserve"> </w:t>
      </w:r>
      <w:r w:rsidR="00462A0C">
        <w:t>(hypos) when their blood glucose level is too low and they experience sweating,</w:t>
      </w:r>
      <w:r w:rsidR="00462A0C">
        <w:rPr>
          <w:spacing w:val="-39"/>
        </w:rPr>
        <w:t xml:space="preserve"> </w:t>
      </w:r>
      <w:r w:rsidR="00462A0C">
        <w:t xml:space="preserve">anxiety/irritability, </w:t>
      </w:r>
      <w:r w:rsidR="00462A0C">
        <w:rPr>
          <w:spacing w:val="-3"/>
        </w:rPr>
        <w:t xml:space="preserve">hunger, </w:t>
      </w:r>
      <w:r w:rsidR="00462A0C">
        <w:t xml:space="preserve">difficulty concentrating, blurred sight, feeling </w:t>
      </w:r>
      <w:r w:rsidR="00462A0C">
        <w:rPr>
          <w:spacing w:val="-3"/>
        </w:rPr>
        <w:t>shaky.</w:t>
      </w:r>
    </w:p>
    <w:p w14:paraId="2BDD6D31" w14:textId="77777777" w:rsidR="00462A0C" w:rsidRDefault="00462A0C">
      <w:pPr>
        <w:pStyle w:val="BodyText"/>
        <w:kinsoku w:val="0"/>
        <w:overflowPunct w:val="0"/>
        <w:spacing w:before="4"/>
        <w:rPr>
          <w:sz w:val="23"/>
          <w:szCs w:val="23"/>
        </w:rPr>
      </w:pPr>
    </w:p>
    <w:p w14:paraId="68B2B3A2" w14:textId="77777777" w:rsidR="00462A0C" w:rsidRDefault="00462A0C">
      <w:pPr>
        <w:pStyle w:val="ListParagraph"/>
        <w:numPr>
          <w:ilvl w:val="0"/>
          <w:numId w:val="8"/>
        </w:numPr>
        <w:tabs>
          <w:tab w:val="left" w:pos="269"/>
        </w:tabs>
        <w:kinsoku w:val="0"/>
        <w:overflowPunct w:val="0"/>
        <w:ind w:left="268"/>
      </w:pPr>
      <w:r>
        <w:rPr>
          <w:b/>
          <w:bCs/>
        </w:rPr>
        <w:t xml:space="preserve">Hyperglucaemia </w:t>
      </w:r>
      <w:r>
        <w:t>(hyper)</w:t>
      </w:r>
      <w:r>
        <w:rPr>
          <w:spacing w:val="-3"/>
        </w:rPr>
        <w:t xml:space="preserve"> </w:t>
      </w:r>
      <w:r>
        <w:t>when</w:t>
      </w:r>
    </w:p>
    <w:p w14:paraId="2AA24EF4" w14:textId="77777777" w:rsidR="00462A0C" w:rsidRDefault="00462A0C">
      <w:pPr>
        <w:pStyle w:val="BodyText"/>
        <w:kinsoku w:val="0"/>
        <w:overflowPunct w:val="0"/>
        <w:spacing w:before="12" w:line="249" w:lineRule="auto"/>
        <w:ind w:left="259" w:right="25" w:firstLine="4"/>
      </w:pPr>
      <w:r>
        <w:t xml:space="preserve">their blood sugar is too </w:t>
      </w:r>
      <w:r w:rsidR="00F778F6">
        <w:t>high,</w:t>
      </w:r>
      <w:r>
        <w:t xml:space="preserve"> and they experience feeling very thirsty, needing the toilet more, tiredness, weight loss, blurred </w:t>
      </w:r>
      <w:proofErr w:type="gramStart"/>
      <w:r>
        <w:t>vision</w:t>
      </w:r>
      <w:proofErr w:type="gramEnd"/>
      <w:r>
        <w:t xml:space="preserve"> and fruity-smelling breath. This can be triggered by stress, illness, being less active or diet. This can be life threatening and develop quickly over a few hours.</w:t>
      </w:r>
    </w:p>
    <w:p w14:paraId="2FBBBF35" w14:textId="77777777" w:rsidR="00462A0C" w:rsidRDefault="00462A0C">
      <w:pPr>
        <w:pStyle w:val="Heading1"/>
        <w:kinsoku w:val="0"/>
        <w:overflowPunct w:val="0"/>
        <w:spacing w:line="264" w:lineRule="auto"/>
        <w:ind w:right="1575"/>
        <w:rPr>
          <w:color w:val="000000"/>
          <w:spacing w:val="-6"/>
        </w:rPr>
      </w:pPr>
      <w:r>
        <w:rPr>
          <w:rFonts w:ascii="Times New Roman" w:hAnsi="Times New Roman" w:cs="Times New Roman"/>
          <w:b w:val="0"/>
          <w:bCs w:val="0"/>
          <w:sz w:val="24"/>
          <w:szCs w:val="24"/>
        </w:rPr>
        <w:br w:type="column"/>
      </w:r>
      <w:r>
        <w:rPr>
          <w:color w:val="BE0D65"/>
          <w:spacing w:val="-6"/>
        </w:rPr>
        <w:t xml:space="preserve">Diabetes </w:t>
      </w:r>
      <w:r>
        <w:rPr>
          <w:color w:val="000000"/>
          <w:spacing w:val="-4"/>
        </w:rPr>
        <w:t xml:space="preserve">How you </w:t>
      </w:r>
      <w:r>
        <w:rPr>
          <w:color w:val="000000"/>
          <w:spacing w:val="-10"/>
        </w:rPr>
        <w:t xml:space="preserve">can </w:t>
      </w:r>
      <w:r>
        <w:rPr>
          <w:color w:val="000000"/>
          <w:spacing w:val="-5"/>
        </w:rPr>
        <w:t xml:space="preserve">help </w:t>
      </w:r>
      <w:r>
        <w:rPr>
          <w:color w:val="000000"/>
          <w:spacing w:val="-6"/>
        </w:rPr>
        <w:t>me</w:t>
      </w:r>
    </w:p>
    <w:p w14:paraId="50A3228E" w14:textId="77777777" w:rsidR="00462A0C" w:rsidRDefault="00462A0C">
      <w:pPr>
        <w:pStyle w:val="BodyText"/>
        <w:kinsoku w:val="0"/>
        <w:overflowPunct w:val="0"/>
        <w:spacing w:before="384" w:line="249" w:lineRule="auto"/>
        <w:ind w:left="130" w:right="264"/>
      </w:pPr>
      <w:r>
        <w:t>If the signs are spotted quickly enough, the hypo can be treated by taking something high in sugar, such as a non- diet fizzy drink. If the person is unable to swallow, seek medical help quickly, rather than trying to force them.</w:t>
      </w:r>
    </w:p>
    <w:p w14:paraId="1D71744F" w14:textId="77777777" w:rsidR="00462A0C" w:rsidRDefault="00462A0C">
      <w:pPr>
        <w:pStyle w:val="BodyText"/>
        <w:kinsoku w:val="0"/>
        <w:overflowPunct w:val="0"/>
        <w:spacing w:before="6"/>
        <w:rPr>
          <w:sz w:val="25"/>
          <w:szCs w:val="25"/>
        </w:rPr>
      </w:pPr>
    </w:p>
    <w:p w14:paraId="2487C28F" w14:textId="77777777" w:rsidR="00462A0C" w:rsidRDefault="00462A0C">
      <w:pPr>
        <w:pStyle w:val="Heading2"/>
        <w:kinsoku w:val="0"/>
        <w:overflowPunct w:val="0"/>
        <w:spacing w:line="249" w:lineRule="auto"/>
        <w:ind w:right="80"/>
      </w:pPr>
      <w:r>
        <w:t>Insulin cannot be taken by the mouth, but rather has to be injected. Two of the ways of taking it are:</w:t>
      </w:r>
    </w:p>
    <w:p w14:paraId="073FA2D9" w14:textId="77777777" w:rsidR="00462A0C" w:rsidRDefault="00462A0C">
      <w:pPr>
        <w:pStyle w:val="BodyText"/>
        <w:kinsoku w:val="0"/>
        <w:overflowPunct w:val="0"/>
        <w:spacing w:before="4"/>
        <w:rPr>
          <w:b/>
          <w:bCs/>
          <w:sz w:val="25"/>
          <w:szCs w:val="25"/>
        </w:rPr>
      </w:pPr>
    </w:p>
    <w:p w14:paraId="2F570978" w14:textId="77777777" w:rsidR="00462A0C" w:rsidRDefault="00462A0C">
      <w:pPr>
        <w:pStyle w:val="BodyText"/>
        <w:kinsoku w:val="0"/>
        <w:overflowPunct w:val="0"/>
        <w:spacing w:line="249" w:lineRule="auto"/>
        <w:ind w:left="130" w:right="372"/>
      </w:pPr>
      <w:r>
        <w:rPr>
          <w:b/>
          <w:bCs/>
        </w:rPr>
        <w:t xml:space="preserve">Insulin pens </w:t>
      </w:r>
      <w:r>
        <w:t>– small needles in the form of a pen that can be carried around with you, to inject insulin at appropriate times, such as after eating.</w:t>
      </w:r>
    </w:p>
    <w:p w14:paraId="391301A2" w14:textId="77777777" w:rsidR="00462A0C" w:rsidRDefault="00462A0C">
      <w:pPr>
        <w:pStyle w:val="BodyText"/>
        <w:kinsoku w:val="0"/>
        <w:overflowPunct w:val="0"/>
        <w:spacing w:before="4"/>
        <w:rPr>
          <w:sz w:val="25"/>
          <w:szCs w:val="25"/>
        </w:rPr>
      </w:pPr>
    </w:p>
    <w:p w14:paraId="293270CE" w14:textId="77777777" w:rsidR="00462A0C" w:rsidRDefault="00462A0C">
      <w:pPr>
        <w:pStyle w:val="BodyText"/>
        <w:kinsoku w:val="0"/>
        <w:overflowPunct w:val="0"/>
        <w:spacing w:line="249" w:lineRule="auto"/>
        <w:ind w:left="130" w:right="80"/>
      </w:pPr>
      <w:r>
        <w:rPr>
          <w:b/>
          <w:bCs/>
        </w:rPr>
        <w:t xml:space="preserve">Insulin pumps </w:t>
      </w:r>
      <w:r>
        <w:t>– a device that is attached to your body, via a small plastic tube that usually sits under your body. This provides continuous insulin and should not be disconnected for long periods of time</w:t>
      </w:r>
    </w:p>
    <w:p w14:paraId="0F1E5738" w14:textId="77777777" w:rsidR="00462A0C" w:rsidRDefault="00462A0C">
      <w:pPr>
        <w:pStyle w:val="BodyText"/>
        <w:kinsoku w:val="0"/>
        <w:overflowPunct w:val="0"/>
        <w:spacing w:before="6"/>
        <w:rPr>
          <w:sz w:val="25"/>
          <w:szCs w:val="25"/>
        </w:rPr>
      </w:pPr>
    </w:p>
    <w:p w14:paraId="1A04C4A8" w14:textId="77777777" w:rsidR="00462A0C" w:rsidRDefault="00462A0C">
      <w:pPr>
        <w:pStyle w:val="BodyText"/>
        <w:kinsoku w:val="0"/>
        <w:overflowPunct w:val="0"/>
        <w:spacing w:line="249" w:lineRule="auto"/>
        <w:ind w:left="130" w:right="264"/>
      </w:pPr>
      <w:r>
        <w:t>There is no special ‘diabetic diet’ although a healthy diet is important in controlling both forms of diabetes.</w:t>
      </w:r>
    </w:p>
    <w:p w14:paraId="43F9152E" w14:textId="77777777" w:rsidR="00462A0C" w:rsidRDefault="00462A0C">
      <w:pPr>
        <w:pStyle w:val="BodyText"/>
        <w:kinsoku w:val="0"/>
        <w:overflowPunct w:val="0"/>
        <w:spacing w:line="249" w:lineRule="auto"/>
        <w:ind w:left="130" w:right="264"/>
        <w:sectPr w:rsidR="00462A0C">
          <w:footerReference w:type="default" r:id="rId26"/>
          <w:pgSz w:w="23820" w:h="16840" w:orient="landscape"/>
          <w:pgMar w:top="1100" w:right="740" w:bottom="680" w:left="720" w:header="0" w:footer="492" w:gutter="0"/>
          <w:cols w:num="4" w:space="720" w:equalWidth="0">
            <w:col w:w="4769" w:space="531"/>
            <w:col w:w="4763" w:space="2125"/>
            <w:col w:w="4560" w:space="741"/>
            <w:col w:w="4871"/>
          </w:cols>
          <w:noEndnote/>
        </w:sectPr>
      </w:pPr>
    </w:p>
    <w:p w14:paraId="45AE6FBC" w14:textId="77777777" w:rsidR="00462A0C" w:rsidRDefault="00462A0C">
      <w:pPr>
        <w:pStyle w:val="Heading1"/>
        <w:kinsoku w:val="0"/>
        <w:overflowPunct w:val="0"/>
        <w:spacing w:line="264" w:lineRule="auto"/>
        <w:rPr>
          <w:color w:val="000000"/>
          <w:spacing w:val="-6"/>
        </w:rPr>
      </w:pPr>
      <w:r>
        <w:rPr>
          <w:color w:val="BE0D65"/>
          <w:spacing w:val="-6"/>
        </w:rPr>
        <w:lastRenderedPageBreak/>
        <w:t xml:space="preserve">Chronic Fatigue Syndrome </w:t>
      </w:r>
      <w:r>
        <w:rPr>
          <w:color w:val="000000"/>
          <w:spacing w:val="-3"/>
        </w:rPr>
        <w:t xml:space="preserve">My </w:t>
      </w:r>
      <w:r>
        <w:rPr>
          <w:color w:val="000000"/>
          <w:spacing w:val="-6"/>
        </w:rPr>
        <w:t>disability</w:t>
      </w:r>
    </w:p>
    <w:p w14:paraId="500159F6" w14:textId="77777777" w:rsidR="00462A0C" w:rsidRDefault="00462A0C">
      <w:pPr>
        <w:pStyle w:val="BodyText"/>
        <w:kinsoku w:val="0"/>
        <w:overflowPunct w:val="0"/>
        <w:spacing w:before="64" w:line="264" w:lineRule="auto"/>
        <w:ind w:left="130" w:right="2475"/>
        <w:rPr>
          <w:b/>
          <w:bCs/>
          <w:color w:val="000000"/>
          <w:spacing w:val="-6"/>
          <w:sz w:val="52"/>
          <w:szCs w:val="52"/>
        </w:rPr>
      </w:pPr>
      <w:r>
        <w:rPr>
          <w:rFonts w:ascii="Times New Roman" w:hAnsi="Times New Roman" w:cs="Times New Roman"/>
        </w:rPr>
        <w:br w:type="column"/>
      </w:r>
      <w:r>
        <w:rPr>
          <w:b/>
          <w:bCs/>
          <w:color w:val="BE0D65"/>
          <w:spacing w:val="-6"/>
          <w:sz w:val="52"/>
          <w:szCs w:val="52"/>
        </w:rPr>
        <w:t xml:space="preserve">Chronic Fatigue Syndrome </w:t>
      </w:r>
      <w:r>
        <w:rPr>
          <w:b/>
          <w:bCs/>
          <w:color w:val="000000"/>
          <w:spacing w:val="-4"/>
          <w:sz w:val="52"/>
          <w:szCs w:val="52"/>
        </w:rPr>
        <w:t xml:space="preserve">How you can </w:t>
      </w:r>
      <w:r>
        <w:rPr>
          <w:b/>
          <w:bCs/>
          <w:color w:val="000000"/>
          <w:spacing w:val="-5"/>
          <w:sz w:val="52"/>
          <w:szCs w:val="52"/>
        </w:rPr>
        <w:t xml:space="preserve">help </w:t>
      </w:r>
      <w:r>
        <w:rPr>
          <w:b/>
          <w:bCs/>
          <w:color w:val="000000"/>
          <w:spacing w:val="-6"/>
          <w:sz w:val="52"/>
          <w:szCs w:val="52"/>
        </w:rPr>
        <w:t>me</w:t>
      </w:r>
    </w:p>
    <w:p w14:paraId="5EE503F6" w14:textId="77777777" w:rsidR="00462A0C" w:rsidRDefault="00462A0C">
      <w:pPr>
        <w:pStyle w:val="BodyText"/>
        <w:kinsoku w:val="0"/>
        <w:overflowPunct w:val="0"/>
        <w:spacing w:before="64" w:line="264" w:lineRule="auto"/>
        <w:ind w:left="130" w:right="2475"/>
        <w:rPr>
          <w:b/>
          <w:bCs/>
          <w:color w:val="000000"/>
          <w:spacing w:val="-6"/>
          <w:sz w:val="52"/>
          <w:szCs w:val="52"/>
        </w:rPr>
        <w:sectPr w:rsidR="00462A0C">
          <w:footerReference w:type="default" r:id="rId27"/>
          <w:pgSz w:w="23820" w:h="16840" w:orient="landscape"/>
          <w:pgMar w:top="1100" w:right="740" w:bottom="680" w:left="720" w:header="0" w:footer="492" w:gutter="0"/>
          <w:cols w:num="2" w:space="720" w:equalWidth="0">
            <w:col w:w="6691" w:space="5497"/>
            <w:col w:w="10172"/>
          </w:cols>
          <w:noEndnote/>
        </w:sectPr>
      </w:pPr>
    </w:p>
    <w:p w14:paraId="12D5ED28" w14:textId="77777777" w:rsidR="00462A0C" w:rsidRDefault="00462A0C">
      <w:pPr>
        <w:pStyle w:val="BodyText"/>
        <w:kinsoku w:val="0"/>
        <w:overflowPunct w:val="0"/>
        <w:spacing w:before="8"/>
        <w:rPr>
          <w:b/>
          <w:bCs/>
          <w:sz w:val="25"/>
          <w:szCs w:val="25"/>
        </w:rPr>
      </w:pPr>
    </w:p>
    <w:p w14:paraId="33F7C384" w14:textId="77777777" w:rsidR="00462A0C" w:rsidRDefault="00462A0C">
      <w:pPr>
        <w:pStyle w:val="BodyText"/>
        <w:kinsoku w:val="0"/>
        <w:overflowPunct w:val="0"/>
        <w:spacing w:before="8"/>
        <w:rPr>
          <w:b/>
          <w:bCs/>
          <w:sz w:val="25"/>
          <w:szCs w:val="25"/>
        </w:rPr>
        <w:sectPr w:rsidR="00462A0C">
          <w:type w:val="continuous"/>
          <w:pgSz w:w="23820" w:h="16840" w:orient="landscape"/>
          <w:pgMar w:top="1120" w:right="740" w:bottom="280" w:left="720" w:header="720" w:footer="720" w:gutter="0"/>
          <w:cols w:space="720" w:equalWidth="0">
            <w:col w:w="22360"/>
          </w:cols>
          <w:noEndnote/>
        </w:sectPr>
      </w:pPr>
    </w:p>
    <w:p w14:paraId="43146A55" w14:textId="77777777" w:rsidR="00462A0C" w:rsidRDefault="00462A0C">
      <w:pPr>
        <w:pStyle w:val="Heading2"/>
        <w:kinsoku w:val="0"/>
        <w:overflowPunct w:val="0"/>
        <w:spacing w:before="92" w:line="249" w:lineRule="auto"/>
        <w:ind w:right="38"/>
      </w:pPr>
      <w:r>
        <w:t>Chronic Fatigue Syndrome (CFS) is a debilitating disorder characterised by extreme fatigue or tiredness that doesn’t go away with rest and can’t be explained by an underlying medical</w:t>
      </w:r>
      <w:r>
        <w:rPr>
          <w:spacing w:val="-6"/>
        </w:rPr>
        <w:t xml:space="preserve"> </w:t>
      </w:r>
      <w:r>
        <w:t>condition.</w:t>
      </w:r>
    </w:p>
    <w:p w14:paraId="01400E62" w14:textId="77777777" w:rsidR="00462A0C" w:rsidRDefault="00462A0C">
      <w:pPr>
        <w:pStyle w:val="BodyText"/>
        <w:kinsoku w:val="0"/>
        <w:overflowPunct w:val="0"/>
        <w:spacing w:before="3"/>
        <w:rPr>
          <w:b/>
          <w:bCs/>
          <w:sz w:val="25"/>
          <w:szCs w:val="25"/>
        </w:rPr>
      </w:pPr>
    </w:p>
    <w:p w14:paraId="11746E5E" w14:textId="77777777" w:rsidR="00462A0C" w:rsidRDefault="00462A0C">
      <w:pPr>
        <w:pStyle w:val="BodyText"/>
        <w:kinsoku w:val="0"/>
        <w:overflowPunct w:val="0"/>
        <w:spacing w:line="249" w:lineRule="auto"/>
        <w:ind w:left="130" w:right="526"/>
      </w:pPr>
      <w:r>
        <w:t xml:space="preserve">CFS can also be referred to as </w:t>
      </w:r>
      <w:proofErr w:type="spellStart"/>
      <w:r>
        <w:t>Myalgic</w:t>
      </w:r>
      <w:proofErr w:type="spellEnd"/>
      <w:r>
        <w:t xml:space="preserve"> Encephalomyelitis (ME) or systemic exertion intolerance disease (SEID).</w:t>
      </w:r>
    </w:p>
    <w:p w14:paraId="3ABAB86F" w14:textId="77777777" w:rsidR="00462A0C" w:rsidRDefault="00462A0C">
      <w:pPr>
        <w:pStyle w:val="BodyText"/>
        <w:kinsoku w:val="0"/>
        <w:overflowPunct w:val="0"/>
        <w:rPr>
          <w:sz w:val="26"/>
          <w:szCs w:val="26"/>
        </w:rPr>
      </w:pPr>
    </w:p>
    <w:p w14:paraId="284246B7" w14:textId="77777777" w:rsidR="00462A0C" w:rsidRDefault="00462A0C">
      <w:pPr>
        <w:pStyle w:val="BodyText"/>
        <w:kinsoku w:val="0"/>
        <w:overflowPunct w:val="0"/>
        <w:rPr>
          <w:sz w:val="26"/>
          <w:szCs w:val="26"/>
        </w:rPr>
      </w:pPr>
    </w:p>
    <w:p w14:paraId="119FA81C" w14:textId="77777777" w:rsidR="00462A0C" w:rsidRDefault="00462A0C">
      <w:pPr>
        <w:pStyle w:val="BodyText"/>
        <w:kinsoku w:val="0"/>
        <w:overflowPunct w:val="0"/>
        <w:rPr>
          <w:sz w:val="26"/>
          <w:szCs w:val="26"/>
        </w:rPr>
      </w:pPr>
    </w:p>
    <w:p w14:paraId="3500F48B" w14:textId="77777777" w:rsidR="00462A0C" w:rsidRDefault="00462A0C">
      <w:pPr>
        <w:pStyle w:val="BodyText"/>
        <w:kinsoku w:val="0"/>
        <w:overflowPunct w:val="0"/>
        <w:rPr>
          <w:sz w:val="26"/>
          <w:szCs w:val="26"/>
        </w:rPr>
      </w:pPr>
    </w:p>
    <w:p w14:paraId="00B23F15" w14:textId="77777777" w:rsidR="00462A0C" w:rsidRDefault="00462A0C">
      <w:pPr>
        <w:pStyle w:val="BodyText"/>
        <w:kinsoku w:val="0"/>
        <w:overflowPunct w:val="0"/>
        <w:rPr>
          <w:sz w:val="26"/>
          <w:szCs w:val="26"/>
        </w:rPr>
      </w:pPr>
    </w:p>
    <w:p w14:paraId="512AC026" w14:textId="77777777" w:rsidR="00462A0C" w:rsidRDefault="00462A0C">
      <w:pPr>
        <w:pStyle w:val="BodyText"/>
        <w:kinsoku w:val="0"/>
        <w:overflowPunct w:val="0"/>
        <w:rPr>
          <w:sz w:val="26"/>
          <w:szCs w:val="26"/>
        </w:rPr>
      </w:pPr>
    </w:p>
    <w:p w14:paraId="701A627F" w14:textId="77777777" w:rsidR="00462A0C" w:rsidRDefault="00462A0C">
      <w:pPr>
        <w:pStyle w:val="BodyText"/>
        <w:kinsoku w:val="0"/>
        <w:overflowPunct w:val="0"/>
        <w:spacing w:before="9"/>
        <w:rPr>
          <w:sz w:val="27"/>
          <w:szCs w:val="27"/>
        </w:rPr>
      </w:pPr>
    </w:p>
    <w:p w14:paraId="3F418EA2" w14:textId="77777777" w:rsidR="00462A0C" w:rsidRDefault="00462A0C">
      <w:pPr>
        <w:pStyle w:val="Heading1"/>
        <w:kinsoku w:val="0"/>
        <w:overflowPunct w:val="0"/>
        <w:spacing w:before="0" w:line="264" w:lineRule="auto"/>
        <w:ind w:right="996"/>
        <w:rPr>
          <w:color w:val="000000"/>
          <w:spacing w:val="-6"/>
        </w:rPr>
      </w:pPr>
      <w:r>
        <w:rPr>
          <w:color w:val="BE0D65"/>
          <w:spacing w:val="-6"/>
        </w:rPr>
        <w:t xml:space="preserve">Chronic Fatigue Syndrome </w:t>
      </w:r>
      <w:r>
        <w:rPr>
          <w:color w:val="000000"/>
          <w:spacing w:val="-4"/>
        </w:rPr>
        <w:t xml:space="preserve">How </w:t>
      </w:r>
      <w:r>
        <w:rPr>
          <w:color w:val="000000"/>
          <w:spacing w:val="-3"/>
        </w:rPr>
        <w:t xml:space="preserve">it </w:t>
      </w:r>
      <w:r>
        <w:rPr>
          <w:color w:val="000000"/>
          <w:spacing w:val="-5"/>
        </w:rPr>
        <w:t xml:space="preserve">might affect </w:t>
      </w:r>
      <w:r>
        <w:rPr>
          <w:color w:val="000000"/>
          <w:spacing w:val="-6"/>
        </w:rPr>
        <w:t>me</w:t>
      </w:r>
    </w:p>
    <w:p w14:paraId="5109B74A" w14:textId="77777777" w:rsidR="00462A0C" w:rsidRDefault="00462A0C">
      <w:pPr>
        <w:pStyle w:val="Heading2"/>
        <w:kinsoku w:val="0"/>
        <w:overflowPunct w:val="0"/>
        <w:spacing w:before="92"/>
      </w:pPr>
      <w:r>
        <w:rPr>
          <w:rFonts w:ascii="Times New Roman" w:hAnsi="Times New Roman" w:cs="Times New Roman"/>
          <w:b w:val="0"/>
          <w:bCs w:val="0"/>
        </w:rPr>
        <w:br w:type="column"/>
      </w:r>
      <w:r>
        <w:t>Support</w:t>
      </w:r>
      <w:r>
        <w:rPr>
          <w:spacing w:val="-11"/>
        </w:rPr>
        <w:t xml:space="preserve"> </w:t>
      </w:r>
      <w:r>
        <w:t>strategies:</w:t>
      </w:r>
    </w:p>
    <w:p w14:paraId="7CC974EF" w14:textId="77777777" w:rsidR="00462A0C" w:rsidRDefault="00462A0C">
      <w:pPr>
        <w:pStyle w:val="BodyText"/>
        <w:kinsoku w:val="0"/>
        <w:overflowPunct w:val="0"/>
        <w:rPr>
          <w:b/>
          <w:bCs/>
        </w:rPr>
      </w:pPr>
    </w:p>
    <w:p w14:paraId="5797F9F8" w14:textId="77777777" w:rsidR="00462A0C" w:rsidRDefault="00462A0C">
      <w:pPr>
        <w:pStyle w:val="ListParagraph"/>
        <w:numPr>
          <w:ilvl w:val="0"/>
          <w:numId w:val="8"/>
        </w:numPr>
        <w:tabs>
          <w:tab w:val="left" w:pos="269"/>
        </w:tabs>
        <w:kinsoku w:val="0"/>
        <w:overflowPunct w:val="0"/>
        <w:spacing w:line="249" w:lineRule="auto"/>
        <w:ind w:right="5653" w:hanging="134"/>
      </w:pPr>
      <w:r>
        <w:t>Be aware of the person’s syndrome and make allowances, where possible, for attendance, no completion of work and fatigue in</w:t>
      </w:r>
      <w:r>
        <w:rPr>
          <w:spacing w:val="-2"/>
        </w:rPr>
        <w:t xml:space="preserve"> </w:t>
      </w:r>
      <w:r>
        <w:t>class</w:t>
      </w:r>
    </w:p>
    <w:p w14:paraId="7C5D96C0" w14:textId="77777777" w:rsidR="00462A0C" w:rsidRDefault="00462A0C">
      <w:pPr>
        <w:pStyle w:val="BodyText"/>
        <w:kinsoku w:val="0"/>
        <w:overflowPunct w:val="0"/>
        <w:spacing w:before="3"/>
        <w:rPr>
          <w:sz w:val="23"/>
          <w:szCs w:val="23"/>
        </w:rPr>
      </w:pPr>
    </w:p>
    <w:p w14:paraId="2D6D4707" w14:textId="77777777" w:rsidR="00462A0C" w:rsidRDefault="00462A0C">
      <w:pPr>
        <w:pStyle w:val="ListParagraph"/>
        <w:numPr>
          <w:ilvl w:val="0"/>
          <w:numId w:val="8"/>
        </w:numPr>
        <w:tabs>
          <w:tab w:val="left" w:pos="269"/>
        </w:tabs>
        <w:kinsoku w:val="0"/>
        <w:overflowPunct w:val="0"/>
        <w:spacing w:line="249" w:lineRule="auto"/>
        <w:ind w:right="5663" w:hanging="134"/>
      </w:pPr>
      <w:r>
        <w:t>Plan for rest periods during class/during the day or plan the day to fit with the person’s support needs. A person with CFS may find mornings or long days more challenging.</w:t>
      </w:r>
    </w:p>
    <w:p w14:paraId="544A9402" w14:textId="77777777" w:rsidR="00462A0C" w:rsidRDefault="00462A0C">
      <w:pPr>
        <w:pStyle w:val="BodyText"/>
        <w:kinsoku w:val="0"/>
        <w:overflowPunct w:val="0"/>
        <w:spacing w:before="4"/>
        <w:rPr>
          <w:sz w:val="23"/>
          <w:szCs w:val="23"/>
        </w:rPr>
      </w:pPr>
    </w:p>
    <w:p w14:paraId="4C1D00F8" w14:textId="77777777" w:rsidR="00462A0C" w:rsidRDefault="00F778F6">
      <w:pPr>
        <w:pStyle w:val="ListParagraph"/>
        <w:numPr>
          <w:ilvl w:val="0"/>
          <w:numId w:val="8"/>
        </w:numPr>
        <w:tabs>
          <w:tab w:val="left" w:pos="269"/>
        </w:tabs>
        <w:kinsoku w:val="0"/>
        <w:overflowPunct w:val="0"/>
        <w:spacing w:line="249" w:lineRule="auto"/>
        <w:ind w:right="5818" w:hanging="134"/>
        <w:jc w:val="both"/>
      </w:pPr>
      <w:r>
        <w:rPr>
          <w:spacing w:val="-6"/>
        </w:rPr>
        <w:t xml:space="preserve">Learners’ </w:t>
      </w:r>
      <w:r w:rsidR="00462A0C">
        <w:t>may need support with note taking and handouts provided, to reduce the exertion of note</w:t>
      </w:r>
      <w:r w:rsidR="00462A0C">
        <w:rPr>
          <w:spacing w:val="-8"/>
        </w:rPr>
        <w:t xml:space="preserve"> </w:t>
      </w:r>
      <w:r w:rsidR="00462A0C">
        <w:t>taking.</w:t>
      </w:r>
    </w:p>
    <w:p w14:paraId="0FBB07AF" w14:textId="77777777" w:rsidR="00462A0C" w:rsidRDefault="00462A0C">
      <w:pPr>
        <w:pStyle w:val="BodyText"/>
        <w:kinsoku w:val="0"/>
        <w:overflowPunct w:val="0"/>
        <w:spacing w:before="2"/>
        <w:rPr>
          <w:sz w:val="23"/>
          <w:szCs w:val="23"/>
        </w:rPr>
      </w:pPr>
    </w:p>
    <w:p w14:paraId="15227308" w14:textId="77777777" w:rsidR="00462A0C" w:rsidRDefault="00462A0C">
      <w:pPr>
        <w:pStyle w:val="ListParagraph"/>
        <w:numPr>
          <w:ilvl w:val="0"/>
          <w:numId w:val="8"/>
        </w:numPr>
        <w:tabs>
          <w:tab w:val="left" w:pos="269"/>
        </w:tabs>
        <w:kinsoku w:val="0"/>
        <w:overflowPunct w:val="0"/>
        <w:ind w:left="268"/>
        <w:jc w:val="both"/>
      </w:pPr>
      <w:r>
        <w:t>Be open to the idea of</w:t>
      </w:r>
      <w:r>
        <w:rPr>
          <w:spacing w:val="-4"/>
        </w:rPr>
        <w:t xml:space="preserve"> </w:t>
      </w:r>
      <w:r>
        <w:t>combining</w:t>
      </w:r>
    </w:p>
    <w:p w14:paraId="65A3C50F" w14:textId="77777777" w:rsidR="00462A0C" w:rsidRDefault="00462A0C">
      <w:pPr>
        <w:pStyle w:val="BodyText"/>
        <w:kinsoku w:val="0"/>
        <w:overflowPunct w:val="0"/>
        <w:spacing w:before="12"/>
        <w:ind w:left="263"/>
      </w:pPr>
      <w:r>
        <w:t>the workplace and home learning and</w:t>
      </w:r>
    </w:p>
    <w:p w14:paraId="56CBB168" w14:textId="77777777" w:rsidR="00462A0C" w:rsidRDefault="00462A0C">
      <w:pPr>
        <w:pStyle w:val="BodyText"/>
        <w:kinsoku w:val="0"/>
        <w:overflowPunct w:val="0"/>
        <w:spacing w:before="12"/>
        <w:ind w:left="263"/>
        <w:sectPr w:rsidR="00462A0C">
          <w:type w:val="continuous"/>
          <w:pgSz w:w="23820" w:h="16840" w:orient="landscape"/>
          <w:pgMar w:top="1120" w:right="740" w:bottom="280" w:left="720" w:header="720" w:footer="720" w:gutter="0"/>
          <w:cols w:num="2" w:space="720" w:equalWidth="0">
            <w:col w:w="8693" w:space="3496"/>
            <w:col w:w="10171"/>
          </w:cols>
          <w:noEndnote/>
        </w:sectPr>
      </w:pPr>
    </w:p>
    <w:p w14:paraId="5F61BE44" w14:textId="77777777" w:rsidR="00462A0C" w:rsidRDefault="00462A0C">
      <w:pPr>
        <w:pStyle w:val="Heading2"/>
        <w:kinsoku w:val="0"/>
        <w:overflowPunct w:val="0"/>
        <w:spacing w:before="67" w:line="249" w:lineRule="auto"/>
        <w:ind w:right="384"/>
      </w:pPr>
      <w:r>
        <w:t>A person with CFS may experience the following symptoms:</w:t>
      </w:r>
    </w:p>
    <w:p w14:paraId="43CD2E97" w14:textId="77777777" w:rsidR="00462A0C" w:rsidRDefault="00462A0C">
      <w:pPr>
        <w:pStyle w:val="BodyText"/>
        <w:kinsoku w:val="0"/>
        <w:overflowPunct w:val="0"/>
        <w:spacing w:before="2"/>
        <w:rPr>
          <w:b/>
          <w:bCs/>
          <w:sz w:val="23"/>
          <w:szCs w:val="23"/>
        </w:rPr>
      </w:pPr>
    </w:p>
    <w:p w14:paraId="3181224F" w14:textId="77777777" w:rsidR="00462A0C" w:rsidRDefault="00462A0C">
      <w:pPr>
        <w:pStyle w:val="ListParagraph"/>
        <w:numPr>
          <w:ilvl w:val="0"/>
          <w:numId w:val="8"/>
        </w:numPr>
        <w:tabs>
          <w:tab w:val="left" w:pos="269"/>
        </w:tabs>
        <w:kinsoku w:val="0"/>
        <w:overflowPunct w:val="0"/>
        <w:ind w:left="268"/>
      </w:pPr>
      <w:r>
        <w:t>Fatigue after physical or mental</w:t>
      </w:r>
      <w:r>
        <w:rPr>
          <w:spacing w:val="-23"/>
        </w:rPr>
        <w:t xml:space="preserve"> </w:t>
      </w:r>
      <w:r>
        <w:t>activities.</w:t>
      </w:r>
    </w:p>
    <w:p w14:paraId="420E072B" w14:textId="77777777" w:rsidR="00462A0C" w:rsidRDefault="00462A0C">
      <w:pPr>
        <w:pStyle w:val="BodyText"/>
        <w:kinsoku w:val="0"/>
        <w:overflowPunct w:val="0"/>
        <w:spacing w:before="12" w:line="249" w:lineRule="auto"/>
        <w:ind w:left="263" w:right="384" w:hanging="5"/>
      </w:pPr>
      <w:r>
        <w:t>This can last for more than 24 hours after the activity and is severe enough to interfere with daily activities.</w:t>
      </w:r>
    </w:p>
    <w:p w14:paraId="2F35C7A0" w14:textId="77777777" w:rsidR="00462A0C" w:rsidRDefault="00462A0C">
      <w:pPr>
        <w:pStyle w:val="BodyText"/>
        <w:kinsoku w:val="0"/>
        <w:overflowPunct w:val="0"/>
        <w:spacing w:before="3"/>
        <w:rPr>
          <w:sz w:val="23"/>
          <w:szCs w:val="23"/>
        </w:rPr>
      </w:pPr>
    </w:p>
    <w:p w14:paraId="3D381825" w14:textId="77777777" w:rsidR="00462A0C" w:rsidRDefault="00462A0C">
      <w:pPr>
        <w:pStyle w:val="ListParagraph"/>
        <w:numPr>
          <w:ilvl w:val="0"/>
          <w:numId w:val="8"/>
        </w:numPr>
        <w:tabs>
          <w:tab w:val="left" w:pos="269"/>
        </w:tabs>
        <w:kinsoku w:val="0"/>
        <w:overflowPunct w:val="0"/>
        <w:ind w:left="268"/>
      </w:pPr>
      <w:r>
        <w:t>Loss of memory or</w:t>
      </w:r>
      <w:r>
        <w:rPr>
          <w:spacing w:val="-5"/>
        </w:rPr>
        <w:t xml:space="preserve"> </w:t>
      </w:r>
      <w:r>
        <w:t>concentration</w:t>
      </w:r>
    </w:p>
    <w:p w14:paraId="2C03272C" w14:textId="77777777" w:rsidR="00462A0C" w:rsidRDefault="00462A0C">
      <w:pPr>
        <w:pStyle w:val="BodyText"/>
        <w:kinsoku w:val="0"/>
        <w:overflowPunct w:val="0"/>
      </w:pPr>
    </w:p>
    <w:p w14:paraId="100293C3" w14:textId="77777777" w:rsidR="00462A0C" w:rsidRDefault="00462A0C">
      <w:pPr>
        <w:pStyle w:val="ListParagraph"/>
        <w:numPr>
          <w:ilvl w:val="0"/>
          <w:numId w:val="8"/>
        </w:numPr>
        <w:tabs>
          <w:tab w:val="left" w:pos="269"/>
        </w:tabs>
        <w:kinsoku w:val="0"/>
        <w:overflowPunct w:val="0"/>
        <w:spacing w:line="249" w:lineRule="auto"/>
        <w:ind w:right="241" w:hanging="134"/>
      </w:pPr>
      <w:r>
        <w:t>Chronic insomnia (and other sleep disorders, therefore feeling unrefreshed after a night’s</w:t>
      </w:r>
      <w:r>
        <w:rPr>
          <w:spacing w:val="-4"/>
        </w:rPr>
        <w:t xml:space="preserve"> </w:t>
      </w:r>
      <w:r>
        <w:t>sleep</w:t>
      </w:r>
    </w:p>
    <w:p w14:paraId="4DEB4BF9" w14:textId="77777777" w:rsidR="00462A0C" w:rsidRDefault="00462A0C">
      <w:pPr>
        <w:pStyle w:val="BodyText"/>
        <w:kinsoku w:val="0"/>
        <w:overflowPunct w:val="0"/>
        <w:spacing w:before="2"/>
        <w:rPr>
          <w:sz w:val="23"/>
          <w:szCs w:val="23"/>
        </w:rPr>
      </w:pPr>
    </w:p>
    <w:p w14:paraId="56CE68C5" w14:textId="77777777" w:rsidR="00462A0C" w:rsidRDefault="00462A0C">
      <w:pPr>
        <w:pStyle w:val="ListParagraph"/>
        <w:numPr>
          <w:ilvl w:val="0"/>
          <w:numId w:val="8"/>
        </w:numPr>
        <w:tabs>
          <w:tab w:val="left" w:pos="269"/>
        </w:tabs>
        <w:kinsoku w:val="0"/>
        <w:overflowPunct w:val="0"/>
        <w:ind w:left="268"/>
      </w:pPr>
      <w:r>
        <w:t>Muscle</w:t>
      </w:r>
      <w:r>
        <w:rPr>
          <w:spacing w:val="-1"/>
        </w:rPr>
        <w:t xml:space="preserve"> </w:t>
      </w:r>
      <w:r>
        <w:t>pain</w:t>
      </w:r>
    </w:p>
    <w:p w14:paraId="47963B30" w14:textId="77777777" w:rsidR="00462A0C" w:rsidRDefault="00462A0C">
      <w:pPr>
        <w:pStyle w:val="BodyText"/>
        <w:kinsoku w:val="0"/>
        <w:overflowPunct w:val="0"/>
      </w:pPr>
    </w:p>
    <w:p w14:paraId="6969704F" w14:textId="77777777" w:rsidR="00462A0C" w:rsidRDefault="00462A0C">
      <w:pPr>
        <w:pStyle w:val="ListParagraph"/>
        <w:numPr>
          <w:ilvl w:val="0"/>
          <w:numId w:val="8"/>
        </w:numPr>
        <w:tabs>
          <w:tab w:val="left" w:pos="269"/>
        </w:tabs>
        <w:kinsoku w:val="0"/>
        <w:overflowPunct w:val="0"/>
        <w:spacing w:before="1"/>
        <w:ind w:left="268"/>
      </w:pPr>
      <w:r>
        <w:t>Frequent</w:t>
      </w:r>
      <w:r>
        <w:rPr>
          <w:spacing w:val="-1"/>
        </w:rPr>
        <w:t xml:space="preserve"> </w:t>
      </w:r>
      <w:r>
        <w:t>headaches</w:t>
      </w:r>
    </w:p>
    <w:p w14:paraId="0D0678AB" w14:textId="77777777" w:rsidR="00462A0C" w:rsidRDefault="00462A0C">
      <w:pPr>
        <w:pStyle w:val="BodyText"/>
        <w:kinsoku w:val="0"/>
        <w:overflowPunct w:val="0"/>
      </w:pPr>
    </w:p>
    <w:p w14:paraId="4C4FF629" w14:textId="77777777" w:rsidR="00462A0C" w:rsidRDefault="00462A0C">
      <w:pPr>
        <w:pStyle w:val="ListParagraph"/>
        <w:numPr>
          <w:ilvl w:val="0"/>
          <w:numId w:val="8"/>
        </w:numPr>
        <w:tabs>
          <w:tab w:val="left" w:pos="269"/>
        </w:tabs>
        <w:kinsoku w:val="0"/>
        <w:overflowPunct w:val="0"/>
        <w:ind w:left="268"/>
      </w:pPr>
      <w:r>
        <w:t>Multi-joint without redness or</w:t>
      </w:r>
      <w:r>
        <w:rPr>
          <w:spacing w:val="-5"/>
        </w:rPr>
        <w:t xml:space="preserve"> </w:t>
      </w:r>
      <w:r>
        <w:t>swelling</w:t>
      </w:r>
    </w:p>
    <w:p w14:paraId="32A36C05" w14:textId="77777777" w:rsidR="00462A0C" w:rsidRDefault="00462A0C">
      <w:pPr>
        <w:pStyle w:val="ListParagraph"/>
        <w:numPr>
          <w:ilvl w:val="0"/>
          <w:numId w:val="8"/>
        </w:numPr>
        <w:tabs>
          <w:tab w:val="left" w:pos="269"/>
        </w:tabs>
        <w:kinsoku w:val="0"/>
        <w:overflowPunct w:val="0"/>
        <w:spacing w:before="44"/>
        <w:ind w:left="268"/>
      </w:pPr>
      <w:r>
        <w:br w:type="column"/>
      </w:r>
      <w:r>
        <w:t>Frequent sore throat</w:t>
      </w:r>
    </w:p>
    <w:p w14:paraId="4273CF96" w14:textId="77777777" w:rsidR="00462A0C" w:rsidRDefault="00462A0C">
      <w:pPr>
        <w:pStyle w:val="BodyText"/>
        <w:kinsoku w:val="0"/>
        <w:overflowPunct w:val="0"/>
      </w:pPr>
    </w:p>
    <w:p w14:paraId="6FEF8A2D" w14:textId="77777777" w:rsidR="00462A0C" w:rsidRDefault="00462A0C">
      <w:pPr>
        <w:pStyle w:val="ListParagraph"/>
        <w:numPr>
          <w:ilvl w:val="0"/>
          <w:numId w:val="8"/>
        </w:numPr>
        <w:tabs>
          <w:tab w:val="left" w:pos="269"/>
        </w:tabs>
        <w:kinsoku w:val="0"/>
        <w:overflowPunct w:val="0"/>
        <w:spacing w:line="249" w:lineRule="auto"/>
        <w:ind w:right="74" w:hanging="134"/>
      </w:pPr>
      <w:r>
        <w:rPr>
          <w:spacing w:val="-6"/>
        </w:rPr>
        <w:t xml:space="preserve">Tender </w:t>
      </w:r>
      <w:r>
        <w:t>and swollen lymph nodes in your neck and</w:t>
      </w:r>
      <w:r>
        <w:rPr>
          <w:spacing w:val="-3"/>
        </w:rPr>
        <w:t xml:space="preserve"> </w:t>
      </w:r>
      <w:r>
        <w:t>armpits.</w:t>
      </w:r>
    </w:p>
    <w:p w14:paraId="5394D4A3" w14:textId="77777777" w:rsidR="00462A0C" w:rsidRDefault="00462A0C">
      <w:pPr>
        <w:pStyle w:val="BodyText"/>
        <w:kinsoku w:val="0"/>
        <w:overflowPunct w:val="0"/>
        <w:spacing w:before="2"/>
        <w:rPr>
          <w:sz w:val="25"/>
          <w:szCs w:val="25"/>
        </w:rPr>
      </w:pPr>
    </w:p>
    <w:p w14:paraId="0FAE4776" w14:textId="77777777" w:rsidR="00462A0C" w:rsidRDefault="00462A0C">
      <w:pPr>
        <w:pStyle w:val="Heading2"/>
        <w:kinsoku w:val="0"/>
        <w:overflowPunct w:val="0"/>
        <w:spacing w:line="249" w:lineRule="auto"/>
        <w:ind w:right="38"/>
        <w:jc w:val="both"/>
      </w:pPr>
      <w:r>
        <w:t>People are sometimes affected by CFS in cycles, with periods of feeling worse and then better again.</w:t>
      </w:r>
    </w:p>
    <w:p w14:paraId="2BF82FF8" w14:textId="77777777" w:rsidR="00462A0C" w:rsidRDefault="00462A0C">
      <w:pPr>
        <w:pStyle w:val="BodyText"/>
        <w:kinsoku w:val="0"/>
        <w:overflowPunct w:val="0"/>
        <w:spacing w:before="3"/>
        <w:rPr>
          <w:b/>
          <w:bCs/>
          <w:sz w:val="25"/>
          <w:szCs w:val="25"/>
        </w:rPr>
      </w:pPr>
    </w:p>
    <w:p w14:paraId="6B54F61D" w14:textId="77777777" w:rsidR="00462A0C" w:rsidRDefault="00462A0C">
      <w:pPr>
        <w:pStyle w:val="BodyText"/>
        <w:kinsoku w:val="0"/>
        <w:overflowPunct w:val="0"/>
        <w:spacing w:line="249" w:lineRule="auto"/>
        <w:ind w:left="130" w:right="167"/>
      </w:pPr>
      <w:r>
        <w:t>To manage their condition a person with Chronic Fatigue Syndrome will need</w:t>
      </w:r>
    </w:p>
    <w:p w14:paraId="35729924" w14:textId="77777777" w:rsidR="00462A0C" w:rsidRDefault="00462A0C">
      <w:pPr>
        <w:pStyle w:val="BodyText"/>
        <w:kinsoku w:val="0"/>
        <w:overflowPunct w:val="0"/>
        <w:spacing w:before="2" w:line="249" w:lineRule="auto"/>
        <w:ind w:left="130" w:right="74"/>
      </w:pPr>
      <w:r>
        <w:t>to manage their exertion (physical and mental) throughout the day and week to ensure they rest accordingly and respond to how they are feeling.</w:t>
      </w:r>
    </w:p>
    <w:p w14:paraId="0869D56B" w14:textId="77777777" w:rsidR="00462A0C" w:rsidRDefault="00462A0C">
      <w:pPr>
        <w:pStyle w:val="BodyText"/>
        <w:kinsoku w:val="0"/>
        <w:overflowPunct w:val="0"/>
        <w:spacing w:before="12" w:line="249" w:lineRule="auto"/>
        <w:ind w:left="263" w:right="5432"/>
      </w:pPr>
      <w:r>
        <w:rPr>
          <w:rFonts w:ascii="Times New Roman" w:hAnsi="Times New Roman" w:cs="Times New Roman"/>
        </w:rPr>
        <w:br w:type="column"/>
      </w:r>
      <w:r>
        <w:t xml:space="preserve">alternative delivery methods the </w:t>
      </w:r>
      <w:r w:rsidR="002F2717">
        <w:t>learner</w:t>
      </w:r>
      <w:r w:rsidR="00E13E2D">
        <w:t xml:space="preserve"> </w:t>
      </w:r>
      <w:r>
        <w:t>can access in their own time when they are feeling well.</w:t>
      </w:r>
    </w:p>
    <w:p w14:paraId="5F2D2D74" w14:textId="77777777" w:rsidR="00462A0C" w:rsidRDefault="00462A0C">
      <w:pPr>
        <w:pStyle w:val="BodyText"/>
        <w:kinsoku w:val="0"/>
        <w:overflowPunct w:val="0"/>
        <w:spacing w:before="3"/>
        <w:rPr>
          <w:sz w:val="23"/>
          <w:szCs w:val="23"/>
        </w:rPr>
      </w:pPr>
    </w:p>
    <w:p w14:paraId="6335B532" w14:textId="77777777" w:rsidR="00462A0C" w:rsidRDefault="00462A0C">
      <w:pPr>
        <w:pStyle w:val="ListParagraph"/>
        <w:numPr>
          <w:ilvl w:val="0"/>
          <w:numId w:val="8"/>
        </w:numPr>
        <w:tabs>
          <w:tab w:val="left" w:pos="269"/>
        </w:tabs>
        <w:kinsoku w:val="0"/>
        <w:overflowPunct w:val="0"/>
        <w:spacing w:line="249" w:lineRule="auto"/>
        <w:ind w:right="5468" w:hanging="134"/>
      </w:pPr>
      <w:r>
        <w:t xml:space="preserve">Offer and encourage the use of organisers, and other tools for time management and organisation, especially if </w:t>
      </w:r>
      <w:r w:rsidR="00E13E2D">
        <w:t xml:space="preserve">a leaner isn’t </w:t>
      </w:r>
      <w:r>
        <w:t>attending everything you do and need to keep up with</w:t>
      </w:r>
      <w:r>
        <w:rPr>
          <w:spacing w:val="-2"/>
        </w:rPr>
        <w:t xml:space="preserve"> </w:t>
      </w:r>
      <w:r>
        <w:t>work.</w:t>
      </w:r>
    </w:p>
    <w:p w14:paraId="1E753B3F" w14:textId="77777777" w:rsidR="00462A0C" w:rsidRDefault="00462A0C">
      <w:pPr>
        <w:pStyle w:val="BodyText"/>
        <w:kinsoku w:val="0"/>
        <w:overflowPunct w:val="0"/>
        <w:spacing w:before="4"/>
        <w:rPr>
          <w:sz w:val="23"/>
          <w:szCs w:val="23"/>
        </w:rPr>
      </w:pPr>
    </w:p>
    <w:p w14:paraId="126EB1F0" w14:textId="77777777" w:rsidR="00462A0C" w:rsidRDefault="00462A0C">
      <w:pPr>
        <w:pStyle w:val="ListParagraph"/>
        <w:numPr>
          <w:ilvl w:val="0"/>
          <w:numId w:val="8"/>
        </w:numPr>
        <w:tabs>
          <w:tab w:val="left" w:pos="269"/>
        </w:tabs>
        <w:kinsoku w:val="0"/>
        <w:overflowPunct w:val="0"/>
        <w:spacing w:before="1" w:line="249" w:lineRule="auto"/>
        <w:ind w:right="5655" w:hanging="134"/>
      </w:pPr>
      <w:r>
        <w:t>Allow for extended time assignments (special allowances) and ensure access arrangements are in place for</w:t>
      </w:r>
      <w:r>
        <w:rPr>
          <w:spacing w:val="-17"/>
        </w:rPr>
        <w:t xml:space="preserve"> </w:t>
      </w:r>
      <w:r>
        <w:t>exams.</w:t>
      </w:r>
    </w:p>
    <w:p w14:paraId="3BACF3B1" w14:textId="77777777" w:rsidR="00462A0C" w:rsidRDefault="00462A0C">
      <w:pPr>
        <w:pStyle w:val="ListParagraph"/>
        <w:numPr>
          <w:ilvl w:val="0"/>
          <w:numId w:val="8"/>
        </w:numPr>
        <w:tabs>
          <w:tab w:val="left" w:pos="269"/>
        </w:tabs>
        <w:kinsoku w:val="0"/>
        <w:overflowPunct w:val="0"/>
        <w:spacing w:before="1" w:line="249" w:lineRule="auto"/>
        <w:ind w:right="5655" w:hanging="134"/>
        <w:sectPr w:rsidR="00462A0C">
          <w:type w:val="continuous"/>
          <w:pgSz w:w="23820" w:h="16840" w:orient="landscape"/>
          <w:pgMar w:top="1120" w:right="740" w:bottom="280" w:left="720" w:header="720" w:footer="720" w:gutter="0"/>
          <w:cols w:num="3" w:space="720" w:equalWidth="0">
            <w:col w:w="4710" w:space="591"/>
            <w:col w:w="4627" w:space="2261"/>
            <w:col w:w="10171"/>
          </w:cols>
          <w:noEndnote/>
        </w:sectPr>
      </w:pPr>
    </w:p>
    <w:p w14:paraId="750DAD48" w14:textId="77777777" w:rsidR="00462A0C" w:rsidRDefault="00462A0C">
      <w:pPr>
        <w:pStyle w:val="Heading1"/>
        <w:kinsoku w:val="0"/>
        <w:overflowPunct w:val="0"/>
        <w:spacing w:line="264" w:lineRule="auto"/>
        <w:ind w:right="23"/>
        <w:rPr>
          <w:color w:val="000000"/>
          <w:spacing w:val="-6"/>
        </w:rPr>
      </w:pPr>
      <w:r>
        <w:rPr>
          <w:color w:val="BE0D65"/>
          <w:spacing w:val="-5"/>
        </w:rPr>
        <w:lastRenderedPageBreak/>
        <w:t xml:space="preserve">Mental </w:t>
      </w:r>
      <w:r>
        <w:rPr>
          <w:color w:val="BE0D65"/>
          <w:spacing w:val="-6"/>
        </w:rPr>
        <w:t xml:space="preserve">Health </w:t>
      </w:r>
      <w:r>
        <w:rPr>
          <w:color w:val="000000"/>
          <w:spacing w:val="-3"/>
        </w:rPr>
        <w:t xml:space="preserve">My </w:t>
      </w:r>
      <w:r>
        <w:rPr>
          <w:color w:val="000000"/>
          <w:spacing w:val="-6"/>
        </w:rPr>
        <w:t>disability</w:t>
      </w:r>
    </w:p>
    <w:p w14:paraId="28BD9726" w14:textId="77777777" w:rsidR="00462A0C" w:rsidRDefault="00462A0C">
      <w:pPr>
        <w:pStyle w:val="BodyText"/>
        <w:kinsoku w:val="0"/>
        <w:overflowPunct w:val="0"/>
        <w:spacing w:before="64"/>
        <w:ind w:left="130"/>
        <w:rPr>
          <w:b/>
          <w:bCs/>
          <w:color w:val="BE0D65"/>
          <w:sz w:val="52"/>
          <w:szCs w:val="52"/>
        </w:rPr>
      </w:pPr>
      <w:r>
        <w:rPr>
          <w:rFonts w:ascii="Times New Roman" w:hAnsi="Times New Roman" w:cs="Times New Roman"/>
        </w:rPr>
        <w:br w:type="column"/>
      </w:r>
      <w:r>
        <w:rPr>
          <w:b/>
          <w:bCs/>
          <w:color w:val="BE0D65"/>
          <w:sz w:val="52"/>
          <w:szCs w:val="52"/>
        </w:rPr>
        <w:t>Mental Health</w:t>
      </w:r>
    </w:p>
    <w:p w14:paraId="0C5C472D" w14:textId="77777777" w:rsidR="00462A0C" w:rsidRDefault="00462A0C">
      <w:pPr>
        <w:pStyle w:val="BodyText"/>
        <w:kinsoku w:val="0"/>
        <w:overflowPunct w:val="0"/>
        <w:spacing w:before="62"/>
        <w:ind w:left="130"/>
        <w:rPr>
          <w:b/>
          <w:bCs/>
          <w:sz w:val="52"/>
          <w:szCs w:val="52"/>
        </w:rPr>
      </w:pPr>
      <w:r>
        <w:rPr>
          <w:b/>
          <w:bCs/>
          <w:sz w:val="52"/>
          <w:szCs w:val="52"/>
        </w:rPr>
        <w:t>How it might affect me</w:t>
      </w:r>
    </w:p>
    <w:p w14:paraId="4B234FEE" w14:textId="77777777" w:rsidR="00462A0C" w:rsidRDefault="00462A0C">
      <w:pPr>
        <w:pStyle w:val="BodyText"/>
        <w:kinsoku w:val="0"/>
        <w:overflowPunct w:val="0"/>
        <w:spacing w:before="62"/>
        <w:ind w:left="130"/>
        <w:rPr>
          <w:b/>
          <w:bCs/>
          <w:sz w:val="52"/>
          <w:szCs w:val="52"/>
        </w:rPr>
        <w:sectPr w:rsidR="00462A0C">
          <w:footerReference w:type="default" r:id="rId28"/>
          <w:pgSz w:w="23820" w:h="16840" w:orient="landscape"/>
          <w:pgMar w:top="1100" w:right="740" w:bottom="680" w:left="720" w:header="0" w:footer="492" w:gutter="0"/>
          <w:cols w:num="2" w:space="720" w:equalWidth="0">
            <w:col w:w="3483" w:space="8705"/>
            <w:col w:w="10172"/>
          </w:cols>
          <w:noEndnote/>
        </w:sectPr>
      </w:pPr>
    </w:p>
    <w:p w14:paraId="24BE3B59" w14:textId="77777777" w:rsidR="00462A0C" w:rsidRDefault="00462A0C">
      <w:pPr>
        <w:pStyle w:val="BodyText"/>
        <w:kinsoku w:val="0"/>
        <w:overflowPunct w:val="0"/>
        <w:spacing w:before="8"/>
        <w:rPr>
          <w:b/>
          <w:bCs/>
          <w:sz w:val="25"/>
          <w:szCs w:val="25"/>
        </w:rPr>
      </w:pPr>
    </w:p>
    <w:p w14:paraId="30F78FAA" w14:textId="77777777" w:rsidR="00462A0C" w:rsidRDefault="00462A0C">
      <w:pPr>
        <w:pStyle w:val="BodyText"/>
        <w:kinsoku w:val="0"/>
        <w:overflowPunct w:val="0"/>
        <w:spacing w:before="8"/>
        <w:rPr>
          <w:b/>
          <w:bCs/>
          <w:sz w:val="25"/>
          <w:szCs w:val="25"/>
        </w:rPr>
        <w:sectPr w:rsidR="00462A0C">
          <w:type w:val="continuous"/>
          <w:pgSz w:w="23820" w:h="16840" w:orient="landscape"/>
          <w:pgMar w:top="1120" w:right="740" w:bottom="280" w:left="720" w:header="720" w:footer="720" w:gutter="0"/>
          <w:cols w:space="720" w:equalWidth="0">
            <w:col w:w="22360"/>
          </w:cols>
          <w:noEndnote/>
        </w:sectPr>
      </w:pPr>
    </w:p>
    <w:p w14:paraId="244F276E" w14:textId="77777777" w:rsidR="00462A0C" w:rsidRDefault="00462A0C">
      <w:pPr>
        <w:pStyle w:val="Heading2"/>
        <w:kinsoku w:val="0"/>
        <w:overflowPunct w:val="0"/>
        <w:spacing w:before="92" w:line="249" w:lineRule="auto"/>
        <w:ind w:right="2"/>
      </w:pPr>
      <w:r>
        <w:t>Mental health encompasses a whole range of UNSEEN difficulties from mild anxiety, known to us all, to more serious and enduring conditions, managed by medication &amp; therapy.</w:t>
      </w:r>
    </w:p>
    <w:p w14:paraId="0BA8630F" w14:textId="77777777" w:rsidR="00462A0C" w:rsidRDefault="00462A0C">
      <w:pPr>
        <w:pStyle w:val="BodyText"/>
        <w:kinsoku w:val="0"/>
        <w:overflowPunct w:val="0"/>
        <w:spacing w:before="5"/>
        <w:rPr>
          <w:b/>
          <w:bCs/>
          <w:sz w:val="25"/>
          <w:szCs w:val="25"/>
        </w:rPr>
      </w:pPr>
    </w:p>
    <w:p w14:paraId="55ECDD7C" w14:textId="77777777" w:rsidR="00462A0C" w:rsidRDefault="00462A0C">
      <w:pPr>
        <w:pStyle w:val="BodyText"/>
        <w:kinsoku w:val="0"/>
        <w:overflowPunct w:val="0"/>
        <w:spacing w:line="249" w:lineRule="auto"/>
        <w:ind w:left="130" w:right="348"/>
      </w:pPr>
      <w:r>
        <w:t>Some are temporary, triggered by the external circumstances including Stress, Anxiety &amp; Depression.</w:t>
      </w:r>
    </w:p>
    <w:p w14:paraId="7AF9D03C" w14:textId="77777777" w:rsidR="00462A0C" w:rsidRDefault="00462A0C">
      <w:pPr>
        <w:pStyle w:val="BodyText"/>
        <w:kinsoku w:val="0"/>
        <w:overflowPunct w:val="0"/>
        <w:spacing w:before="4"/>
        <w:rPr>
          <w:sz w:val="25"/>
          <w:szCs w:val="25"/>
        </w:rPr>
      </w:pPr>
    </w:p>
    <w:p w14:paraId="5CB6871B" w14:textId="77777777" w:rsidR="00462A0C" w:rsidRDefault="00462A0C">
      <w:pPr>
        <w:pStyle w:val="BodyText"/>
        <w:kinsoku w:val="0"/>
        <w:overflowPunct w:val="0"/>
        <w:spacing w:line="249" w:lineRule="auto"/>
        <w:ind w:left="130" w:right="561"/>
      </w:pPr>
      <w:r>
        <w:t>Others are Genetic such as Psychosis (which leads to a temporary altered perception of reality).</w:t>
      </w:r>
    </w:p>
    <w:p w14:paraId="6169F3A5" w14:textId="77777777" w:rsidR="00462A0C" w:rsidRDefault="00462A0C">
      <w:pPr>
        <w:pStyle w:val="BodyText"/>
        <w:kinsoku w:val="0"/>
        <w:overflowPunct w:val="0"/>
        <w:spacing w:before="3"/>
        <w:rPr>
          <w:sz w:val="25"/>
          <w:szCs w:val="25"/>
        </w:rPr>
      </w:pPr>
    </w:p>
    <w:p w14:paraId="38B4DCCE" w14:textId="77777777" w:rsidR="00462A0C" w:rsidRDefault="00462A0C">
      <w:pPr>
        <w:pStyle w:val="BodyText"/>
        <w:kinsoku w:val="0"/>
        <w:overflowPunct w:val="0"/>
        <w:spacing w:line="249" w:lineRule="auto"/>
        <w:ind w:left="130" w:right="574"/>
      </w:pPr>
      <w:r>
        <w:t>Others include Obsessive Compulsive Disorder, Paranoia, Phobias, Eating Disorders &amp; Post Traumatic Stress Disorder.</w:t>
      </w:r>
    </w:p>
    <w:p w14:paraId="0D8798D7" w14:textId="77777777" w:rsidR="00462A0C" w:rsidRDefault="00462A0C">
      <w:pPr>
        <w:pStyle w:val="BodyText"/>
        <w:kinsoku w:val="0"/>
        <w:overflowPunct w:val="0"/>
        <w:spacing w:before="5"/>
        <w:rPr>
          <w:sz w:val="25"/>
          <w:szCs w:val="25"/>
        </w:rPr>
      </w:pPr>
    </w:p>
    <w:p w14:paraId="25FF26F4" w14:textId="77777777" w:rsidR="00462A0C" w:rsidRDefault="00462A0C">
      <w:pPr>
        <w:pStyle w:val="Heading2"/>
        <w:kinsoku w:val="0"/>
        <w:overflowPunct w:val="0"/>
        <w:spacing w:line="249" w:lineRule="auto"/>
        <w:ind w:right="228"/>
      </w:pPr>
      <w:r>
        <w:t>However, a lack of understanding leads to prejudice and fear, which is a huge hurdle, leading to isolation and rejection, compounding the problem.</w:t>
      </w:r>
    </w:p>
    <w:p w14:paraId="488636FB" w14:textId="77777777" w:rsidR="00462A0C" w:rsidRDefault="00462A0C">
      <w:pPr>
        <w:pStyle w:val="BodyText"/>
        <w:kinsoku w:val="0"/>
        <w:overflowPunct w:val="0"/>
        <w:spacing w:before="92"/>
        <w:ind w:left="130"/>
        <w:jc w:val="both"/>
        <w:rPr>
          <w:b/>
          <w:bCs/>
        </w:rPr>
      </w:pPr>
      <w:r>
        <w:rPr>
          <w:rFonts w:ascii="Times New Roman" w:hAnsi="Times New Roman" w:cs="Times New Roman"/>
        </w:rPr>
        <w:br w:type="column"/>
      </w:r>
      <w:r>
        <w:rPr>
          <w:b/>
          <w:bCs/>
        </w:rPr>
        <w:t>Spotting the signs &amp; symptoms</w:t>
      </w:r>
    </w:p>
    <w:p w14:paraId="5FF81AF1" w14:textId="77777777" w:rsidR="00462A0C" w:rsidRDefault="00462A0C">
      <w:pPr>
        <w:pStyle w:val="BodyText"/>
        <w:kinsoku w:val="0"/>
        <w:overflowPunct w:val="0"/>
        <w:spacing w:before="1"/>
        <w:rPr>
          <w:b/>
          <w:bCs/>
          <w:sz w:val="26"/>
          <w:szCs w:val="26"/>
        </w:rPr>
      </w:pPr>
    </w:p>
    <w:p w14:paraId="4C2E6EA2" w14:textId="77777777" w:rsidR="00462A0C" w:rsidRDefault="00462A0C">
      <w:pPr>
        <w:pStyle w:val="BodyText"/>
        <w:kinsoku w:val="0"/>
        <w:overflowPunct w:val="0"/>
        <w:spacing w:line="249" w:lineRule="auto"/>
        <w:ind w:left="130" w:right="171"/>
        <w:jc w:val="both"/>
      </w:pPr>
      <w:r>
        <w:t>As an employer you are not responsible for diagnosing mental health problems</w:t>
      </w:r>
    </w:p>
    <w:p w14:paraId="2C5729F3" w14:textId="77777777" w:rsidR="00462A0C" w:rsidRDefault="00462A0C">
      <w:pPr>
        <w:pStyle w:val="BodyText"/>
        <w:kinsoku w:val="0"/>
        <w:overflowPunct w:val="0"/>
        <w:spacing w:before="2" w:line="249" w:lineRule="auto"/>
        <w:ind w:left="130" w:right="38"/>
        <w:jc w:val="both"/>
      </w:pPr>
      <w:r>
        <w:t xml:space="preserve">or expected to be a mental health expert, but you might notice behaviours or signs that a </w:t>
      </w:r>
      <w:r w:rsidR="00E13E2D">
        <w:t xml:space="preserve">learner </w:t>
      </w:r>
      <w:r>
        <w:t>s struggling.</w:t>
      </w:r>
    </w:p>
    <w:p w14:paraId="26F114BD" w14:textId="77777777" w:rsidR="00462A0C" w:rsidRDefault="00462A0C">
      <w:pPr>
        <w:pStyle w:val="BodyText"/>
        <w:kinsoku w:val="0"/>
        <w:overflowPunct w:val="0"/>
        <w:spacing w:before="3"/>
        <w:rPr>
          <w:sz w:val="25"/>
          <w:szCs w:val="25"/>
        </w:rPr>
      </w:pPr>
    </w:p>
    <w:p w14:paraId="09B558C0" w14:textId="77777777" w:rsidR="00462A0C" w:rsidRDefault="00462A0C">
      <w:pPr>
        <w:pStyle w:val="Heading2"/>
        <w:kinsoku w:val="0"/>
        <w:overflowPunct w:val="0"/>
        <w:jc w:val="both"/>
      </w:pPr>
      <w:r>
        <w:t>These might include:</w:t>
      </w:r>
    </w:p>
    <w:p w14:paraId="0D1A792C" w14:textId="77777777" w:rsidR="00462A0C" w:rsidRDefault="00462A0C">
      <w:pPr>
        <w:pStyle w:val="BodyText"/>
        <w:kinsoku w:val="0"/>
        <w:overflowPunct w:val="0"/>
        <w:spacing w:before="1"/>
        <w:rPr>
          <w:b/>
          <w:bCs/>
        </w:rPr>
      </w:pPr>
    </w:p>
    <w:p w14:paraId="4BA74209" w14:textId="77777777" w:rsidR="00462A0C" w:rsidRDefault="00462A0C">
      <w:pPr>
        <w:pStyle w:val="ListParagraph"/>
        <w:numPr>
          <w:ilvl w:val="0"/>
          <w:numId w:val="8"/>
        </w:numPr>
        <w:tabs>
          <w:tab w:val="left" w:pos="269"/>
        </w:tabs>
        <w:kinsoku w:val="0"/>
        <w:overflowPunct w:val="0"/>
        <w:ind w:left="268"/>
      </w:pPr>
      <w:r>
        <w:rPr>
          <w:spacing w:val="-5"/>
        </w:rPr>
        <w:t xml:space="preserve">Tearful </w:t>
      </w:r>
      <w:r>
        <w:t>of frequently</w:t>
      </w:r>
      <w:r>
        <w:rPr>
          <w:spacing w:val="2"/>
        </w:rPr>
        <w:t xml:space="preserve"> </w:t>
      </w:r>
      <w:r>
        <w:t>upset</w:t>
      </w:r>
    </w:p>
    <w:p w14:paraId="6A9D1DD2" w14:textId="77777777" w:rsidR="00462A0C" w:rsidRDefault="00462A0C">
      <w:pPr>
        <w:pStyle w:val="BodyText"/>
        <w:kinsoku w:val="0"/>
        <w:overflowPunct w:val="0"/>
      </w:pPr>
    </w:p>
    <w:p w14:paraId="288DF73A" w14:textId="77777777" w:rsidR="00462A0C" w:rsidRDefault="00462A0C">
      <w:pPr>
        <w:pStyle w:val="ListParagraph"/>
        <w:numPr>
          <w:ilvl w:val="0"/>
          <w:numId w:val="8"/>
        </w:numPr>
        <w:tabs>
          <w:tab w:val="left" w:pos="269"/>
        </w:tabs>
        <w:kinsoku w:val="0"/>
        <w:overflowPunct w:val="0"/>
        <w:ind w:left="268"/>
      </w:pPr>
      <w:r>
        <w:t>Avoiding friends or social</w:t>
      </w:r>
      <w:r>
        <w:rPr>
          <w:spacing w:val="-4"/>
        </w:rPr>
        <w:t xml:space="preserve"> </w:t>
      </w:r>
      <w:r>
        <w:t>events</w:t>
      </w:r>
    </w:p>
    <w:p w14:paraId="69524229" w14:textId="77777777" w:rsidR="00462A0C" w:rsidRDefault="00462A0C">
      <w:pPr>
        <w:pStyle w:val="BodyText"/>
        <w:kinsoku w:val="0"/>
        <w:overflowPunct w:val="0"/>
      </w:pPr>
    </w:p>
    <w:p w14:paraId="13C113C9" w14:textId="77777777" w:rsidR="00462A0C" w:rsidRDefault="00462A0C">
      <w:pPr>
        <w:pStyle w:val="ListParagraph"/>
        <w:numPr>
          <w:ilvl w:val="0"/>
          <w:numId w:val="8"/>
        </w:numPr>
        <w:tabs>
          <w:tab w:val="left" w:pos="269"/>
        </w:tabs>
        <w:kinsoku w:val="0"/>
        <w:overflowPunct w:val="0"/>
        <w:spacing w:before="1" w:line="249" w:lineRule="auto"/>
        <w:ind w:right="447" w:hanging="134"/>
      </w:pPr>
      <w:r>
        <w:t>Not enjoying activities, they</w:t>
      </w:r>
      <w:r>
        <w:rPr>
          <w:spacing w:val="-27"/>
        </w:rPr>
        <w:t xml:space="preserve"> </w:t>
      </w:r>
      <w:r>
        <w:t>enjoyed before</w:t>
      </w:r>
    </w:p>
    <w:p w14:paraId="7120C748" w14:textId="77777777" w:rsidR="00462A0C" w:rsidRDefault="00462A0C">
      <w:pPr>
        <w:pStyle w:val="BodyText"/>
        <w:kinsoku w:val="0"/>
        <w:overflowPunct w:val="0"/>
        <w:rPr>
          <w:sz w:val="23"/>
          <w:szCs w:val="23"/>
        </w:rPr>
      </w:pPr>
    </w:p>
    <w:p w14:paraId="1189F704" w14:textId="77777777" w:rsidR="00462A0C" w:rsidRDefault="00462A0C">
      <w:pPr>
        <w:pStyle w:val="ListParagraph"/>
        <w:numPr>
          <w:ilvl w:val="0"/>
          <w:numId w:val="8"/>
        </w:numPr>
        <w:tabs>
          <w:tab w:val="left" w:pos="269"/>
        </w:tabs>
        <w:kinsoku w:val="0"/>
        <w:overflowPunct w:val="0"/>
        <w:spacing w:line="249" w:lineRule="auto"/>
        <w:ind w:right="526" w:hanging="134"/>
      </w:pPr>
      <w:r>
        <w:t>Unable to carry out normal tasks or handle daily</w:t>
      </w:r>
      <w:r>
        <w:rPr>
          <w:spacing w:val="-3"/>
        </w:rPr>
        <w:t xml:space="preserve"> </w:t>
      </w:r>
      <w:r>
        <w:t>stresses</w:t>
      </w:r>
    </w:p>
    <w:p w14:paraId="74D6109E" w14:textId="77777777" w:rsidR="00462A0C" w:rsidRDefault="00462A0C">
      <w:pPr>
        <w:pStyle w:val="BodyText"/>
        <w:kinsoku w:val="0"/>
        <w:overflowPunct w:val="0"/>
        <w:spacing w:before="1"/>
        <w:rPr>
          <w:sz w:val="23"/>
          <w:szCs w:val="23"/>
        </w:rPr>
      </w:pPr>
    </w:p>
    <w:p w14:paraId="53487821" w14:textId="77777777" w:rsidR="00462A0C" w:rsidRDefault="00462A0C">
      <w:pPr>
        <w:pStyle w:val="ListParagraph"/>
        <w:numPr>
          <w:ilvl w:val="0"/>
          <w:numId w:val="8"/>
        </w:numPr>
        <w:tabs>
          <w:tab w:val="left" w:pos="269"/>
        </w:tabs>
        <w:kinsoku w:val="0"/>
        <w:overflowPunct w:val="0"/>
        <w:ind w:left="268"/>
      </w:pPr>
      <w:r>
        <w:t>Restless</w:t>
      </w:r>
    </w:p>
    <w:p w14:paraId="1E357836" w14:textId="77777777" w:rsidR="00462A0C" w:rsidRDefault="00462A0C">
      <w:pPr>
        <w:pStyle w:val="BodyText"/>
        <w:kinsoku w:val="0"/>
        <w:overflowPunct w:val="0"/>
      </w:pPr>
    </w:p>
    <w:p w14:paraId="04516A84" w14:textId="77777777" w:rsidR="00462A0C" w:rsidRDefault="00462A0C">
      <w:pPr>
        <w:pStyle w:val="ListParagraph"/>
        <w:numPr>
          <w:ilvl w:val="0"/>
          <w:numId w:val="8"/>
        </w:numPr>
        <w:tabs>
          <w:tab w:val="left" w:pos="269"/>
        </w:tabs>
        <w:kinsoku w:val="0"/>
        <w:overflowPunct w:val="0"/>
        <w:spacing w:before="1"/>
        <w:ind w:left="268"/>
      </w:pPr>
      <w:r>
        <w:t>Changing their eating</w:t>
      </w:r>
      <w:r>
        <w:rPr>
          <w:spacing w:val="-5"/>
        </w:rPr>
        <w:t xml:space="preserve"> </w:t>
      </w:r>
      <w:r>
        <w:t>habits</w:t>
      </w:r>
    </w:p>
    <w:p w14:paraId="426FF496" w14:textId="77777777" w:rsidR="00462A0C" w:rsidRDefault="00462A0C">
      <w:pPr>
        <w:pStyle w:val="BodyText"/>
        <w:kinsoku w:val="0"/>
        <w:overflowPunct w:val="0"/>
      </w:pPr>
    </w:p>
    <w:p w14:paraId="5C0705E4" w14:textId="77777777" w:rsidR="00462A0C" w:rsidRDefault="00462A0C">
      <w:pPr>
        <w:pStyle w:val="ListParagraph"/>
        <w:numPr>
          <w:ilvl w:val="0"/>
          <w:numId w:val="8"/>
        </w:numPr>
        <w:tabs>
          <w:tab w:val="left" w:pos="269"/>
        </w:tabs>
        <w:kinsoku w:val="0"/>
        <w:overflowPunct w:val="0"/>
        <w:ind w:left="268"/>
      </w:pPr>
      <w:r>
        <w:t>Abusing alcohol or</w:t>
      </w:r>
      <w:r>
        <w:rPr>
          <w:spacing w:val="-4"/>
        </w:rPr>
        <w:t xml:space="preserve"> </w:t>
      </w:r>
      <w:r>
        <w:t>drugs</w:t>
      </w:r>
    </w:p>
    <w:p w14:paraId="1479EF25" w14:textId="77777777" w:rsidR="00462A0C" w:rsidRDefault="00462A0C">
      <w:pPr>
        <w:pStyle w:val="BodyText"/>
        <w:kinsoku w:val="0"/>
        <w:overflowPunct w:val="0"/>
      </w:pPr>
    </w:p>
    <w:p w14:paraId="24D826D3" w14:textId="77777777" w:rsidR="00462A0C" w:rsidRDefault="00462A0C">
      <w:pPr>
        <w:pStyle w:val="ListParagraph"/>
        <w:numPr>
          <w:ilvl w:val="0"/>
          <w:numId w:val="8"/>
        </w:numPr>
        <w:tabs>
          <w:tab w:val="left" w:pos="269"/>
        </w:tabs>
        <w:kinsoku w:val="0"/>
        <w:overflowPunct w:val="0"/>
        <w:ind w:left="268"/>
      </w:pPr>
      <w:r>
        <w:t>Angry for prolonged periods of</w:t>
      </w:r>
      <w:r>
        <w:rPr>
          <w:spacing w:val="-9"/>
        </w:rPr>
        <w:t xml:space="preserve"> </w:t>
      </w:r>
      <w:r>
        <w:t>time</w:t>
      </w:r>
    </w:p>
    <w:p w14:paraId="135631F7" w14:textId="77777777" w:rsidR="00462A0C" w:rsidRDefault="00462A0C">
      <w:pPr>
        <w:pStyle w:val="BodyText"/>
        <w:kinsoku w:val="0"/>
        <w:overflowPunct w:val="0"/>
      </w:pPr>
    </w:p>
    <w:p w14:paraId="6CC784E1" w14:textId="77777777" w:rsidR="00462A0C" w:rsidRDefault="00462A0C">
      <w:pPr>
        <w:pStyle w:val="ListParagraph"/>
        <w:numPr>
          <w:ilvl w:val="0"/>
          <w:numId w:val="8"/>
        </w:numPr>
        <w:tabs>
          <w:tab w:val="left" w:pos="269"/>
        </w:tabs>
        <w:kinsoku w:val="0"/>
        <w:overflowPunct w:val="0"/>
        <w:spacing w:before="1"/>
        <w:ind w:left="268"/>
      </w:pPr>
      <w:r>
        <w:t>Having paranoid</w:t>
      </w:r>
      <w:r>
        <w:rPr>
          <w:spacing w:val="-3"/>
        </w:rPr>
        <w:t xml:space="preserve"> </w:t>
      </w:r>
      <w:r>
        <w:t>thoughts</w:t>
      </w:r>
    </w:p>
    <w:p w14:paraId="3D4195C3" w14:textId="77777777" w:rsidR="00462A0C" w:rsidRDefault="00462A0C">
      <w:pPr>
        <w:pStyle w:val="BodyText"/>
        <w:kinsoku w:val="0"/>
        <w:overflowPunct w:val="0"/>
      </w:pPr>
    </w:p>
    <w:p w14:paraId="181B3495" w14:textId="77777777" w:rsidR="00462A0C" w:rsidRDefault="00462A0C">
      <w:pPr>
        <w:pStyle w:val="ListParagraph"/>
        <w:numPr>
          <w:ilvl w:val="0"/>
          <w:numId w:val="8"/>
        </w:numPr>
        <w:tabs>
          <w:tab w:val="left" w:pos="269"/>
        </w:tabs>
        <w:kinsoku w:val="0"/>
        <w:overflowPunct w:val="0"/>
        <w:ind w:left="268"/>
      </w:pPr>
      <w:r>
        <w:t>Self-harming</w:t>
      </w:r>
    </w:p>
    <w:p w14:paraId="66BCEA54" w14:textId="77777777" w:rsidR="00462A0C" w:rsidRDefault="00462A0C">
      <w:pPr>
        <w:pStyle w:val="BodyText"/>
        <w:kinsoku w:val="0"/>
        <w:overflowPunct w:val="0"/>
      </w:pPr>
    </w:p>
    <w:p w14:paraId="78768D2D" w14:textId="77777777" w:rsidR="00462A0C" w:rsidRDefault="00462A0C">
      <w:pPr>
        <w:pStyle w:val="ListParagraph"/>
        <w:numPr>
          <w:ilvl w:val="0"/>
          <w:numId w:val="8"/>
        </w:numPr>
        <w:tabs>
          <w:tab w:val="left" w:pos="269"/>
        </w:tabs>
        <w:kinsoku w:val="0"/>
        <w:overflowPunct w:val="0"/>
        <w:ind w:left="268"/>
      </w:pPr>
      <w:r>
        <w:rPr>
          <w:spacing w:val="-5"/>
        </w:rPr>
        <w:t xml:space="preserve">Talking </w:t>
      </w:r>
      <w:r>
        <w:t>about</w:t>
      </w:r>
      <w:r>
        <w:rPr>
          <w:spacing w:val="2"/>
        </w:rPr>
        <w:t xml:space="preserve"> </w:t>
      </w:r>
      <w:r>
        <w:t>suicide</w:t>
      </w:r>
    </w:p>
    <w:p w14:paraId="7712F06E" w14:textId="77777777" w:rsidR="00462A0C" w:rsidRDefault="00462A0C">
      <w:pPr>
        <w:pStyle w:val="BodyText"/>
        <w:kinsoku w:val="0"/>
        <w:overflowPunct w:val="0"/>
        <w:spacing w:before="92" w:line="249" w:lineRule="auto"/>
        <w:ind w:left="130" w:right="183"/>
      </w:pPr>
      <w:r>
        <w:rPr>
          <w:rFonts w:ascii="Times New Roman" w:hAnsi="Times New Roman" w:cs="Times New Roman"/>
        </w:rPr>
        <w:br w:type="column"/>
      </w:r>
      <w:r>
        <w:t>Mental health refers to the way we think, feel and act. Everybody has mental health, the same way everybody has physical health, and we need to look after it.</w:t>
      </w:r>
    </w:p>
    <w:p w14:paraId="2C9E9A2F" w14:textId="77777777" w:rsidR="00462A0C" w:rsidRDefault="00462A0C">
      <w:pPr>
        <w:pStyle w:val="BodyText"/>
        <w:kinsoku w:val="0"/>
        <w:overflowPunct w:val="0"/>
        <w:spacing w:before="4"/>
        <w:rPr>
          <w:sz w:val="25"/>
          <w:szCs w:val="25"/>
        </w:rPr>
      </w:pPr>
    </w:p>
    <w:p w14:paraId="5B8DB80B" w14:textId="77777777" w:rsidR="00462A0C" w:rsidRDefault="00462A0C">
      <w:pPr>
        <w:pStyle w:val="BodyText"/>
        <w:kinsoku w:val="0"/>
        <w:overflowPunct w:val="0"/>
        <w:spacing w:line="249" w:lineRule="auto"/>
        <w:ind w:left="130" w:right="237"/>
      </w:pPr>
      <w:r>
        <w:t xml:space="preserve">If you go through a period of poor mental health, you might find that the ways you’re frequently thinking, </w:t>
      </w:r>
      <w:proofErr w:type="gramStart"/>
      <w:r>
        <w:t>feeling</w:t>
      </w:r>
      <w:proofErr w:type="gramEnd"/>
      <w:r>
        <w:t xml:space="preserve"> or reacting can become difficult, or even impossible, to cope with.</w:t>
      </w:r>
    </w:p>
    <w:p w14:paraId="66DA55F6" w14:textId="77777777" w:rsidR="00462A0C" w:rsidRDefault="00462A0C">
      <w:pPr>
        <w:pStyle w:val="BodyText"/>
        <w:kinsoku w:val="0"/>
        <w:overflowPunct w:val="0"/>
        <w:spacing w:before="6"/>
        <w:rPr>
          <w:sz w:val="25"/>
          <w:szCs w:val="25"/>
        </w:rPr>
      </w:pPr>
    </w:p>
    <w:p w14:paraId="6120A1A5" w14:textId="77777777" w:rsidR="00462A0C" w:rsidRDefault="00462A0C">
      <w:pPr>
        <w:pStyle w:val="Heading2"/>
        <w:kinsoku w:val="0"/>
        <w:overflowPunct w:val="0"/>
        <w:spacing w:line="249" w:lineRule="auto"/>
        <w:ind w:right="571"/>
      </w:pPr>
      <w:r>
        <w:t>1 in 4 adults and 1 in 8 people experience a mental health problem.</w:t>
      </w:r>
    </w:p>
    <w:p w14:paraId="3BE62AA2" w14:textId="77777777" w:rsidR="00462A0C" w:rsidRDefault="00462A0C">
      <w:pPr>
        <w:pStyle w:val="BodyText"/>
        <w:kinsoku w:val="0"/>
        <w:overflowPunct w:val="0"/>
        <w:spacing w:before="2"/>
        <w:rPr>
          <w:b/>
          <w:bCs/>
          <w:sz w:val="25"/>
          <w:szCs w:val="25"/>
        </w:rPr>
      </w:pPr>
    </w:p>
    <w:p w14:paraId="07FE4DB7" w14:textId="77777777" w:rsidR="00462A0C" w:rsidRDefault="00462A0C">
      <w:pPr>
        <w:pStyle w:val="BodyText"/>
        <w:kinsoku w:val="0"/>
        <w:overflowPunct w:val="0"/>
        <w:spacing w:line="249" w:lineRule="auto"/>
        <w:ind w:left="130" w:right="411"/>
      </w:pPr>
      <w:r>
        <w:t>If you are concerned about a young person’s wellbeing, try to stay calm and have a conversation with them, or where appropriate their parent/carer.</w:t>
      </w:r>
    </w:p>
    <w:p w14:paraId="41F8162F" w14:textId="77777777" w:rsidR="00462A0C" w:rsidRDefault="00462A0C">
      <w:pPr>
        <w:pStyle w:val="BodyText"/>
        <w:kinsoku w:val="0"/>
        <w:overflowPunct w:val="0"/>
        <w:spacing w:line="249" w:lineRule="auto"/>
        <w:ind w:left="130" w:right="411"/>
        <w:sectPr w:rsidR="00462A0C">
          <w:type w:val="continuous"/>
          <w:pgSz w:w="23820" w:h="16840" w:orient="landscape"/>
          <w:pgMar w:top="1120" w:right="740" w:bottom="280" w:left="720" w:header="720" w:footer="720" w:gutter="0"/>
          <w:cols w:num="3" w:space="720" w:equalWidth="0">
            <w:col w:w="4780" w:space="7409"/>
            <w:col w:w="4532" w:space="769"/>
            <w:col w:w="4870"/>
          </w:cols>
          <w:noEndnote/>
        </w:sectPr>
      </w:pPr>
    </w:p>
    <w:p w14:paraId="6577E575" w14:textId="77777777" w:rsidR="00462A0C" w:rsidRDefault="00462A0C">
      <w:pPr>
        <w:pStyle w:val="Heading1"/>
        <w:kinsoku w:val="0"/>
        <w:overflowPunct w:val="0"/>
        <w:rPr>
          <w:color w:val="BE0D65"/>
        </w:rPr>
      </w:pPr>
      <w:r>
        <w:rPr>
          <w:color w:val="BE0D65"/>
        </w:rPr>
        <w:lastRenderedPageBreak/>
        <w:t>Mental Health</w:t>
      </w:r>
    </w:p>
    <w:p w14:paraId="43AAB848" w14:textId="77777777" w:rsidR="00462A0C" w:rsidRDefault="00462A0C">
      <w:pPr>
        <w:pStyle w:val="BodyText"/>
        <w:kinsoku w:val="0"/>
        <w:overflowPunct w:val="0"/>
        <w:spacing w:before="62"/>
        <w:ind w:left="130"/>
        <w:rPr>
          <w:b/>
          <w:bCs/>
          <w:sz w:val="52"/>
          <w:szCs w:val="52"/>
        </w:rPr>
      </w:pPr>
      <w:r>
        <w:rPr>
          <w:b/>
          <w:bCs/>
          <w:sz w:val="52"/>
          <w:szCs w:val="52"/>
        </w:rPr>
        <w:t>How you can help me</w:t>
      </w:r>
    </w:p>
    <w:p w14:paraId="076C88E3" w14:textId="77777777" w:rsidR="00462A0C" w:rsidRDefault="00462A0C">
      <w:pPr>
        <w:pStyle w:val="BodyText"/>
        <w:kinsoku w:val="0"/>
        <w:overflowPunct w:val="0"/>
        <w:spacing w:before="7"/>
        <w:rPr>
          <w:b/>
          <w:bCs/>
          <w:sz w:val="29"/>
          <w:szCs w:val="29"/>
        </w:rPr>
      </w:pPr>
    </w:p>
    <w:p w14:paraId="69CC2110" w14:textId="77777777" w:rsidR="00462A0C" w:rsidRDefault="00462A0C">
      <w:pPr>
        <w:pStyle w:val="BodyText"/>
        <w:kinsoku w:val="0"/>
        <w:overflowPunct w:val="0"/>
        <w:spacing w:before="7"/>
        <w:rPr>
          <w:b/>
          <w:bCs/>
          <w:sz w:val="29"/>
          <w:szCs w:val="29"/>
        </w:rPr>
        <w:sectPr w:rsidR="00462A0C">
          <w:footerReference w:type="default" r:id="rId29"/>
          <w:pgSz w:w="23820" w:h="16840" w:orient="landscape"/>
          <w:pgMar w:top="1100" w:right="740" w:bottom="680" w:left="720" w:header="0" w:footer="492" w:gutter="0"/>
          <w:cols w:space="720" w:equalWidth="0">
            <w:col w:w="22360"/>
          </w:cols>
          <w:noEndnote/>
        </w:sectPr>
      </w:pPr>
    </w:p>
    <w:p w14:paraId="571D5048" w14:textId="77777777" w:rsidR="00462A0C" w:rsidRDefault="00462A0C">
      <w:pPr>
        <w:pStyle w:val="ListParagraph"/>
        <w:numPr>
          <w:ilvl w:val="0"/>
          <w:numId w:val="8"/>
        </w:numPr>
        <w:tabs>
          <w:tab w:val="left" w:pos="269"/>
        </w:tabs>
        <w:kinsoku w:val="0"/>
        <w:overflowPunct w:val="0"/>
        <w:spacing w:before="69" w:line="249" w:lineRule="auto"/>
        <w:ind w:right="979" w:hanging="134"/>
      </w:pPr>
      <w:r>
        <w:t>Facilitate TRUST in your</w:t>
      </w:r>
      <w:r>
        <w:rPr>
          <w:spacing w:val="-19"/>
        </w:rPr>
        <w:t xml:space="preserve"> </w:t>
      </w:r>
      <w:r>
        <w:t>working relationship</w:t>
      </w:r>
    </w:p>
    <w:p w14:paraId="1A9DC276" w14:textId="77777777" w:rsidR="00462A0C" w:rsidRDefault="00462A0C">
      <w:pPr>
        <w:pStyle w:val="BodyText"/>
        <w:kinsoku w:val="0"/>
        <w:overflowPunct w:val="0"/>
        <w:spacing w:before="1"/>
        <w:rPr>
          <w:sz w:val="23"/>
          <w:szCs w:val="23"/>
        </w:rPr>
      </w:pPr>
    </w:p>
    <w:p w14:paraId="3139D65A" w14:textId="77777777" w:rsidR="00462A0C" w:rsidRDefault="00462A0C">
      <w:pPr>
        <w:pStyle w:val="ListParagraph"/>
        <w:numPr>
          <w:ilvl w:val="0"/>
          <w:numId w:val="8"/>
        </w:numPr>
        <w:tabs>
          <w:tab w:val="left" w:pos="269"/>
        </w:tabs>
        <w:kinsoku w:val="0"/>
        <w:overflowPunct w:val="0"/>
        <w:spacing w:line="249" w:lineRule="auto"/>
        <w:ind w:right="478" w:hanging="134"/>
      </w:pPr>
      <w:r>
        <w:t>Be patient and demonstrate</w:t>
      </w:r>
      <w:r>
        <w:rPr>
          <w:spacing w:val="-27"/>
        </w:rPr>
        <w:t xml:space="preserve"> </w:t>
      </w:r>
      <w:r>
        <w:t>empathy: lack of understanding can lead to prejudice, resulting in isolation &amp; compounding the</w:t>
      </w:r>
      <w:r>
        <w:rPr>
          <w:spacing w:val="-1"/>
        </w:rPr>
        <w:t xml:space="preserve"> </w:t>
      </w:r>
      <w:r>
        <w:t>problem</w:t>
      </w:r>
    </w:p>
    <w:p w14:paraId="12E0F7FD" w14:textId="77777777" w:rsidR="00462A0C" w:rsidRDefault="00462A0C">
      <w:pPr>
        <w:pStyle w:val="BodyText"/>
        <w:kinsoku w:val="0"/>
        <w:overflowPunct w:val="0"/>
        <w:spacing w:before="2"/>
        <w:rPr>
          <w:sz w:val="23"/>
          <w:szCs w:val="23"/>
        </w:rPr>
      </w:pPr>
    </w:p>
    <w:p w14:paraId="5B966EB7" w14:textId="77777777" w:rsidR="00462A0C" w:rsidRDefault="00462A0C">
      <w:pPr>
        <w:pStyle w:val="ListParagraph"/>
        <w:numPr>
          <w:ilvl w:val="0"/>
          <w:numId w:val="8"/>
        </w:numPr>
        <w:tabs>
          <w:tab w:val="left" w:pos="269"/>
        </w:tabs>
        <w:kinsoku w:val="0"/>
        <w:overflowPunct w:val="0"/>
        <w:spacing w:before="1" w:line="249" w:lineRule="auto"/>
        <w:ind w:right="463" w:hanging="134"/>
      </w:pPr>
      <w:r>
        <w:t>Encourage realistic individual steps to build self</w:t>
      </w:r>
      <w:r>
        <w:rPr>
          <w:spacing w:val="-2"/>
        </w:rPr>
        <w:t xml:space="preserve"> </w:t>
      </w:r>
      <w:r>
        <w:t>esteem</w:t>
      </w:r>
    </w:p>
    <w:p w14:paraId="35223919" w14:textId="77777777" w:rsidR="00462A0C" w:rsidRDefault="00462A0C">
      <w:pPr>
        <w:pStyle w:val="BodyText"/>
        <w:kinsoku w:val="0"/>
        <w:overflowPunct w:val="0"/>
        <w:rPr>
          <w:sz w:val="23"/>
          <w:szCs w:val="23"/>
        </w:rPr>
      </w:pPr>
    </w:p>
    <w:p w14:paraId="7CF54D05" w14:textId="77777777" w:rsidR="00462A0C" w:rsidRDefault="00462A0C">
      <w:pPr>
        <w:pStyle w:val="ListParagraph"/>
        <w:numPr>
          <w:ilvl w:val="0"/>
          <w:numId w:val="8"/>
        </w:numPr>
        <w:tabs>
          <w:tab w:val="left" w:pos="269"/>
        </w:tabs>
        <w:kinsoku w:val="0"/>
        <w:overflowPunct w:val="0"/>
        <w:spacing w:before="1" w:line="249" w:lineRule="auto"/>
        <w:ind w:right="1197" w:hanging="134"/>
      </w:pPr>
      <w:r>
        <w:t xml:space="preserve">Use mind mapping to set </w:t>
      </w:r>
      <w:r>
        <w:rPr>
          <w:spacing w:val="-3"/>
        </w:rPr>
        <w:t xml:space="preserve">small </w:t>
      </w:r>
      <w:r>
        <w:t>long-term</w:t>
      </w:r>
      <w:r>
        <w:rPr>
          <w:spacing w:val="-2"/>
        </w:rPr>
        <w:t xml:space="preserve"> </w:t>
      </w:r>
      <w:r>
        <w:t>goals</w:t>
      </w:r>
    </w:p>
    <w:p w14:paraId="6998A9F5" w14:textId="77777777" w:rsidR="00462A0C" w:rsidRDefault="00462A0C">
      <w:pPr>
        <w:pStyle w:val="BodyText"/>
        <w:kinsoku w:val="0"/>
        <w:overflowPunct w:val="0"/>
        <w:rPr>
          <w:sz w:val="23"/>
          <w:szCs w:val="23"/>
        </w:rPr>
      </w:pPr>
    </w:p>
    <w:p w14:paraId="20BD00A3" w14:textId="77777777" w:rsidR="00462A0C" w:rsidRDefault="00462A0C">
      <w:pPr>
        <w:pStyle w:val="ListParagraph"/>
        <w:numPr>
          <w:ilvl w:val="0"/>
          <w:numId w:val="8"/>
        </w:numPr>
        <w:tabs>
          <w:tab w:val="left" w:pos="269"/>
        </w:tabs>
        <w:kinsoku w:val="0"/>
        <w:overflowPunct w:val="0"/>
        <w:ind w:left="268"/>
      </w:pPr>
      <w:r>
        <w:t>Weekly Diary</w:t>
      </w:r>
      <w:r>
        <w:rPr>
          <w:spacing w:val="-3"/>
        </w:rPr>
        <w:t xml:space="preserve"> </w:t>
      </w:r>
      <w:r>
        <w:t>Management</w:t>
      </w:r>
    </w:p>
    <w:p w14:paraId="0DCE1E85" w14:textId="77777777" w:rsidR="00462A0C" w:rsidRDefault="00462A0C">
      <w:pPr>
        <w:pStyle w:val="BodyText"/>
        <w:kinsoku w:val="0"/>
        <w:overflowPunct w:val="0"/>
        <w:spacing w:before="1"/>
      </w:pPr>
    </w:p>
    <w:p w14:paraId="37759BB9" w14:textId="77777777" w:rsidR="00462A0C" w:rsidRDefault="00462A0C">
      <w:pPr>
        <w:pStyle w:val="ListParagraph"/>
        <w:numPr>
          <w:ilvl w:val="0"/>
          <w:numId w:val="8"/>
        </w:numPr>
        <w:tabs>
          <w:tab w:val="left" w:pos="269"/>
        </w:tabs>
        <w:kinsoku w:val="0"/>
        <w:overflowPunct w:val="0"/>
        <w:spacing w:line="249" w:lineRule="auto"/>
        <w:ind w:right="388" w:hanging="134"/>
      </w:pPr>
      <w:r>
        <w:t xml:space="preserve">Allow </w:t>
      </w:r>
      <w:r>
        <w:rPr>
          <w:spacing w:val="-3"/>
        </w:rPr>
        <w:t xml:space="preserve">‘Time </w:t>
      </w:r>
      <w:r>
        <w:t>Out’ option to self-manage mood and</w:t>
      </w:r>
      <w:r>
        <w:rPr>
          <w:spacing w:val="-2"/>
        </w:rPr>
        <w:t xml:space="preserve"> </w:t>
      </w:r>
      <w:r>
        <w:t>anxiety</w:t>
      </w:r>
    </w:p>
    <w:p w14:paraId="35E3E605" w14:textId="77777777" w:rsidR="00462A0C" w:rsidRDefault="00462A0C">
      <w:pPr>
        <w:pStyle w:val="BodyText"/>
        <w:kinsoku w:val="0"/>
        <w:overflowPunct w:val="0"/>
        <w:spacing w:before="1"/>
        <w:rPr>
          <w:sz w:val="23"/>
          <w:szCs w:val="23"/>
        </w:rPr>
      </w:pPr>
    </w:p>
    <w:p w14:paraId="02FC112E" w14:textId="77777777" w:rsidR="00462A0C" w:rsidRDefault="00462A0C">
      <w:pPr>
        <w:pStyle w:val="ListParagraph"/>
        <w:numPr>
          <w:ilvl w:val="0"/>
          <w:numId w:val="8"/>
        </w:numPr>
        <w:tabs>
          <w:tab w:val="left" w:pos="269"/>
        </w:tabs>
        <w:kinsoku w:val="0"/>
        <w:overflowPunct w:val="0"/>
        <w:ind w:left="268"/>
      </w:pPr>
      <w:r>
        <w:t>Do not put under the</w:t>
      </w:r>
      <w:r>
        <w:rPr>
          <w:spacing w:val="-6"/>
        </w:rPr>
        <w:t xml:space="preserve"> </w:t>
      </w:r>
      <w:r>
        <w:t>spotlight</w:t>
      </w:r>
    </w:p>
    <w:p w14:paraId="1B2BD081" w14:textId="77777777" w:rsidR="00462A0C" w:rsidRDefault="00462A0C">
      <w:pPr>
        <w:pStyle w:val="BodyText"/>
        <w:kinsoku w:val="0"/>
        <w:overflowPunct w:val="0"/>
      </w:pPr>
    </w:p>
    <w:p w14:paraId="7AEAA095" w14:textId="77777777" w:rsidR="00462A0C" w:rsidRDefault="00462A0C">
      <w:pPr>
        <w:pStyle w:val="ListParagraph"/>
        <w:numPr>
          <w:ilvl w:val="0"/>
          <w:numId w:val="8"/>
        </w:numPr>
        <w:tabs>
          <w:tab w:val="left" w:pos="269"/>
        </w:tabs>
        <w:kinsoku w:val="0"/>
        <w:overflowPunct w:val="0"/>
        <w:ind w:left="268"/>
      </w:pPr>
      <w:r>
        <w:t>Allow presentations in small</w:t>
      </w:r>
      <w:r>
        <w:rPr>
          <w:spacing w:val="-18"/>
        </w:rPr>
        <w:t xml:space="preserve"> </w:t>
      </w:r>
      <w:r>
        <w:t>departments</w:t>
      </w:r>
    </w:p>
    <w:p w14:paraId="161F5C0F" w14:textId="77777777" w:rsidR="00462A0C" w:rsidRDefault="00462A0C">
      <w:pPr>
        <w:pStyle w:val="BodyText"/>
        <w:kinsoku w:val="0"/>
        <w:overflowPunct w:val="0"/>
      </w:pPr>
    </w:p>
    <w:p w14:paraId="4C1B5C87" w14:textId="77777777" w:rsidR="00462A0C" w:rsidRDefault="00462A0C">
      <w:pPr>
        <w:pStyle w:val="ListParagraph"/>
        <w:numPr>
          <w:ilvl w:val="0"/>
          <w:numId w:val="8"/>
        </w:numPr>
        <w:tabs>
          <w:tab w:val="left" w:pos="269"/>
        </w:tabs>
        <w:kinsoku w:val="0"/>
        <w:overflowPunct w:val="0"/>
        <w:ind w:left="268"/>
      </w:pPr>
      <w:r>
        <w:t>Negotiate</w:t>
      </w:r>
      <w:r>
        <w:rPr>
          <w:spacing w:val="-2"/>
        </w:rPr>
        <w:t xml:space="preserve"> </w:t>
      </w:r>
      <w:r>
        <w:t>deadlines</w:t>
      </w:r>
    </w:p>
    <w:p w14:paraId="50B97FE8" w14:textId="77777777" w:rsidR="00462A0C" w:rsidRDefault="00462A0C">
      <w:pPr>
        <w:pStyle w:val="BodyText"/>
        <w:kinsoku w:val="0"/>
        <w:overflowPunct w:val="0"/>
        <w:spacing w:before="1"/>
      </w:pPr>
    </w:p>
    <w:p w14:paraId="776CD174" w14:textId="77777777" w:rsidR="00462A0C" w:rsidRDefault="00462A0C">
      <w:pPr>
        <w:pStyle w:val="ListParagraph"/>
        <w:numPr>
          <w:ilvl w:val="0"/>
          <w:numId w:val="8"/>
        </w:numPr>
        <w:tabs>
          <w:tab w:val="left" w:pos="269"/>
        </w:tabs>
        <w:kinsoku w:val="0"/>
        <w:overflowPunct w:val="0"/>
        <w:spacing w:line="249" w:lineRule="auto"/>
        <w:ind w:right="480" w:hanging="134"/>
      </w:pPr>
      <w:r>
        <w:t>Be alert to individual strengths and capitalise on them to build</w:t>
      </w:r>
      <w:r>
        <w:rPr>
          <w:spacing w:val="-7"/>
        </w:rPr>
        <w:t xml:space="preserve"> </w:t>
      </w:r>
      <w:r>
        <w:t>confidence</w:t>
      </w:r>
    </w:p>
    <w:p w14:paraId="24AC37BE" w14:textId="77777777" w:rsidR="00462A0C" w:rsidRDefault="00462A0C">
      <w:pPr>
        <w:pStyle w:val="BodyText"/>
        <w:kinsoku w:val="0"/>
        <w:overflowPunct w:val="0"/>
        <w:rPr>
          <w:sz w:val="23"/>
          <w:szCs w:val="23"/>
        </w:rPr>
      </w:pPr>
    </w:p>
    <w:p w14:paraId="7DE33D60" w14:textId="77777777" w:rsidR="00462A0C" w:rsidRDefault="00462A0C">
      <w:pPr>
        <w:pStyle w:val="ListParagraph"/>
        <w:numPr>
          <w:ilvl w:val="0"/>
          <w:numId w:val="8"/>
        </w:numPr>
        <w:tabs>
          <w:tab w:val="left" w:pos="269"/>
        </w:tabs>
        <w:kinsoku w:val="0"/>
        <w:overflowPunct w:val="0"/>
        <w:spacing w:before="1"/>
        <w:ind w:left="268"/>
      </w:pPr>
      <w:r>
        <w:t>Be consistent and</w:t>
      </w:r>
      <w:r>
        <w:rPr>
          <w:spacing w:val="-2"/>
        </w:rPr>
        <w:t xml:space="preserve"> </w:t>
      </w:r>
      <w:r>
        <w:t>resilient</w:t>
      </w:r>
    </w:p>
    <w:p w14:paraId="11B68569" w14:textId="77777777" w:rsidR="00462A0C" w:rsidRDefault="00462A0C">
      <w:pPr>
        <w:pStyle w:val="BodyText"/>
        <w:kinsoku w:val="0"/>
        <w:overflowPunct w:val="0"/>
      </w:pPr>
    </w:p>
    <w:p w14:paraId="2228D899" w14:textId="77777777" w:rsidR="00462A0C" w:rsidRDefault="00462A0C">
      <w:pPr>
        <w:pStyle w:val="ListParagraph"/>
        <w:numPr>
          <w:ilvl w:val="0"/>
          <w:numId w:val="8"/>
        </w:numPr>
        <w:tabs>
          <w:tab w:val="left" w:pos="269"/>
        </w:tabs>
        <w:kinsoku w:val="0"/>
        <w:overflowPunct w:val="0"/>
        <w:spacing w:line="249" w:lineRule="auto"/>
        <w:ind w:right="318" w:hanging="134"/>
      </w:pPr>
      <w:r>
        <w:t>Constantly reinforce a positive vision</w:t>
      </w:r>
      <w:r>
        <w:rPr>
          <w:spacing w:val="-20"/>
        </w:rPr>
        <w:t xml:space="preserve"> </w:t>
      </w:r>
      <w:r>
        <w:t>of their future</w:t>
      </w:r>
    </w:p>
    <w:p w14:paraId="140A3C0D" w14:textId="77777777" w:rsidR="00462A0C" w:rsidRDefault="00462A0C">
      <w:pPr>
        <w:pStyle w:val="BodyText"/>
        <w:kinsoku w:val="0"/>
        <w:overflowPunct w:val="0"/>
        <w:spacing w:before="1"/>
        <w:rPr>
          <w:sz w:val="23"/>
          <w:szCs w:val="23"/>
        </w:rPr>
      </w:pPr>
    </w:p>
    <w:p w14:paraId="67AE89B9" w14:textId="77777777" w:rsidR="00462A0C" w:rsidRDefault="00462A0C">
      <w:pPr>
        <w:pStyle w:val="ListParagraph"/>
        <w:numPr>
          <w:ilvl w:val="0"/>
          <w:numId w:val="8"/>
        </w:numPr>
        <w:tabs>
          <w:tab w:val="left" w:pos="269"/>
        </w:tabs>
        <w:kinsoku w:val="0"/>
        <w:overflowPunct w:val="0"/>
        <w:ind w:left="268"/>
      </w:pPr>
      <w:r>
        <w:t>Be aware of professional</w:t>
      </w:r>
      <w:r>
        <w:rPr>
          <w:spacing w:val="-11"/>
        </w:rPr>
        <w:t xml:space="preserve"> </w:t>
      </w:r>
      <w:r>
        <w:t>boundaries</w:t>
      </w:r>
    </w:p>
    <w:p w14:paraId="2DE67798" w14:textId="77777777" w:rsidR="00462A0C" w:rsidRDefault="00462A0C">
      <w:pPr>
        <w:pStyle w:val="BodyText"/>
        <w:kinsoku w:val="0"/>
        <w:overflowPunct w:val="0"/>
      </w:pPr>
    </w:p>
    <w:p w14:paraId="7D86BF95" w14:textId="77777777" w:rsidR="00462A0C" w:rsidRDefault="00462A0C">
      <w:pPr>
        <w:pStyle w:val="ListParagraph"/>
        <w:numPr>
          <w:ilvl w:val="0"/>
          <w:numId w:val="8"/>
        </w:numPr>
        <w:tabs>
          <w:tab w:val="left" w:pos="269"/>
        </w:tabs>
        <w:kinsoku w:val="0"/>
        <w:overflowPunct w:val="0"/>
        <w:ind w:left="268"/>
      </w:pPr>
      <w:r>
        <w:t>The one to watch: destructive</w:t>
      </w:r>
      <w:r>
        <w:rPr>
          <w:spacing w:val="-27"/>
        </w:rPr>
        <w:t xml:space="preserve"> </w:t>
      </w:r>
      <w:r>
        <w:t>behaviours.</w:t>
      </w:r>
    </w:p>
    <w:p w14:paraId="3570AE44" w14:textId="77777777" w:rsidR="00462A0C" w:rsidRDefault="00462A0C">
      <w:pPr>
        <w:pStyle w:val="BodyText"/>
        <w:kinsoku w:val="0"/>
        <w:overflowPunct w:val="0"/>
        <w:spacing w:before="12" w:line="249" w:lineRule="auto"/>
        <w:ind w:left="263" w:right="224" w:hanging="5"/>
      </w:pPr>
      <w:r>
        <w:t>The result of low self-esteem, can lead to sabotage of opportunities for success because it is unknown territory</w:t>
      </w:r>
    </w:p>
    <w:p w14:paraId="3EDA3959" w14:textId="77777777" w:rsidR="00462A0C" w:rsidRDefault="00462A0C">
      <w:pPr>
        <w:pStyle w:val="Heading2"/>
        <w:kinsoku w:val="0"/>
        <w:overflowPunct w:val="0"/>
        <w:spacing w:before="93"/>
      </w:pPr>
      <w:r>
        <w:rPr>
          <w:rFonts w:ascii="Times New Roman" w:hAnsi="Times New Roman" w:cs="Times New Roman"/>
          <w:b w:val="0"/>
          <w:bCs w:val="0"/>
        </w:rPr>
        <w:br w:type="column"/>
      </w:r>
      <w:r>
        <w:t>Create a safe space for them to open up</w:t>
      </w:r>
    </w:p>
    <w:p w14:paraId="54D6F295" w14:textId="77777777" w:rsidR="00462A0C" w:rsidRDefault="00462A0C">
      <w:pPr>
        <w:pStyle w:val="BodyText"/>
        <w:kinsoku w:val="0"/>
        <w:overflowPunct w:val="0"/>
        <w:rPr>
          <w:b/>
          <w:bCs/>
          <w:sz w:val="26"/>
          <w:szCs w:val="26"/>
        </w:rPr>
      </w:pPr>
    </w:p>
    <w:p w14:paraId="55252382" w14:textId="77777777" w:rsidR="00462A0C" w:rsidRDefault="00462A0C">
      <w:pPr>
        <w:pStyle w:val="BodyText"/>
        <w:kinsoku w:val="0"/>
        <w:overflowPunct w:val="0"/>
        <w:spacing w:before="1" w:line="249" w:lineRule="auto"/>
        <w:ind w:left="130" w:right="526"/>
      </w:pPr>
      <w:r>
        <w:t>This should be somewhere they feel comfortable and you are unlikely to be distracted.</w:t>
      </w:r>
    </w:p>
    <w:p w14:paraId="0CD002DA" w14:textId="77777777" w:rsidR="00462A0C" w:rsidRDefault="00462A0C">
      <w:pPr>
        <w:pStyle w:val="BodyText"/>
        <w:kinsoku w:val="0"/>
        <w:overflowPunct w:val="0"/>
        <w:rPr>
          <w:sz w:val="26"/>
          <w:szCs w:val="26"/>
        </w:rPr>
      </w:pPr>
    </w:p>
    <w:p w14:paraId="230A29C2" w14:textId="77777777" w:rsidR="00462A0C" w:rsidRDefault="00462A0C">
      <w:pPr>
        <w:pStyle w:val="BodyText"/>
        <w:kinsoku w:val="0"/>
        <w:overflowPunct w:val="0"/>
        <w:spacing w:before="3"/>
      </w:pPr>
    </w:p>
    <w:p w14:paraId="57F0B2AB" w14:textId="77777777" w:rsidR="00462A0C" w:rsidRDefault="00462A0C">
      <w:pPr>
        <w:pStyle w:val="Heading2"/>
        <w:kinsoku w:val="0"/>
        <w:overflowPunct w:val="0"/>
        <w:spacing w:before="1"/>
      </w:pPr>
      <w:r>
        <w:t>Listen</w:t>
      </w:r>
    </w:p>
    <w:p w14:paraId="480336FE" w14:textId="77777777" w:rsidR="00462A0C" w:rsidRDefault="00462A0C">
      <w:pPr>
        <w:pStyle w:val="BodyText"/>
        <w:kinsoku w:val="0"/>
        <w:overflowPunct w:val="0"/>
        <w:spacing w:before="1"/>
        <w:rPr>
          <w:b/>
          <w:bCs/>
          <w:sz w:val="26"/>
          <w:szCs w:val="26"/>
        </w:rPr>
      </w:pPr>
    </w:p>
    <w:p w14:paraId="3E618531" w14:textId="77777777" w:rsidR="00462A0C" w:rsidRDefault="00462A0C">
      <w:pPr>
        <w:pStyle w:val="BodyText"/>
        <w:kinsoku w:val="0"/>
        <w:overflowPunct w:val="0"/>
        <w:spacing w:line="249" w:lineRule="auto"/>
        <w:ind w:left="130" w:right="154"/>
      </w:pPr>
      <w:r>
        <w:t xml:space="preserve">Let them know that this time is for them to talk, and you are there for them. </w:t>
      </w:r>
      <w:r>
        <w:rPr>
          <w:spacing w:val="-3"/>
        </w:rPr>
        <w:t xml:space="preserve">Try </w:t>
      </w:r>
      <w:r>
        <w:t>not to offer solutions right away and ask what they think could</w:t>
      </w:r>
      <w:r>
        <w:rPr>
          <w:spacing w:val="-1"/>
        </w:rPr>
        <w:t xml:space="preserve"> </w:t>
      </w:r>
      <w:r>
        <w:t>help.</w:t>
      </w:r>
    </w:p>
    <w:p w14:paraId="3E3F7740" w14:textId="77777777" w:rsidR="00462A0C" w:rsidRDefault="00462A0C">
      <w:pPr>
        <w:pStyle w:val="BodyText"/>
        <w:kinsoku w:val="0"/>
        <w:overflowPunct w:val="0"/>
        <w:rPr>
          <w:sz w:val="26"/>
          <w:szCs w:val="26"/>
        </w:rPr>
      </w:pPr>
    </w:p>
    <w:p w14:paraId="23CEB2E9" w14:textId="77777777" w:rsidR="00462A0C" w:rsidRDefault="00462A0C">
      <w:pPr>
        <w:pStyle w:val="BodyText"/>
        <w:kinsoku w:val="0"/>
        <w:overflowPunct w:val="0"/>
        <w:spacing w:before="5"/>
      </w:pPr>
    </w:p>
    <w:p w14:paraId="4BB25442" w14:textId="77777777" w:rsidR="00462A0C" w:rsidRDefault="00462A0C">
      <w:pPr>
        <w:pStyle w:val="Heading2"/>
        <w:kinsoku w:val="0"/>
        <w:overflowPunct w:val="0"/>
      </w:pPr>
      <w:r>
        <w:t>Be open</w:t>
      </w:r>
    </w:p>
    <w:p w14:paraId="135749FC" w14:textId="77777777" w:rsidR="00462A0C" w:rsidRDefault="00462A0C">
      <w:pPr>
        <w:pStyle w:val="BodyText"/>
        <w:kinsoku w:val="0"/>
        <w:overflowPunct w:val="0"/>
        <w:spacing w:before="1"/>
        <w:rPr>
          <w:b/>
          <w:bCs/>
          <w:sz w:val="26"/>
          <w:szCs w:val="26"/>
        </w:rPr>
      </w:pPr>
    </w:p>
    <w:p w14:paraId="16BE1281" w14:textId="77777777" w:rsidR="00462A0C" w:rsidRDefault="00462A0C">
      <w:pPr>
        <w:pStyle w:val="BodyText"/>
        <w:kinsoku w:val="0"/>
        <w:overflowPunct w:val="0"/>
        <w:spacing w:line="249" w:lineRule="auto"/>
        <w:ind w:left="130" w:right="258"/>
      </w:pPr>
      <w:r>
        <w:t>Some people find it difficult to talk about mental health and wellbeing. Being open and gently encouraging conversations helps mental health to become an everyday topic that people are more comfortable to talk about.</w:t>
      </w:r>
    </w:p>
    <w:p w14:paraId="14D89D0F" w14:textId="77777777" w:rsidR="00462A0C" w:rsidRDefault="00462A0C">
      <w:pPr>
        <w:pStyle w:val="BodyText"/>
        <w:kinsoku w:val="0"/>
        <w:overflowPunct w:val="0"/>
        <w:rPr>
          <w:sz w:val="26"/>
          <w:szCs w:val="26"/>
        </w:rPr>
      </w:pPr>
    </w:p>
    <w:p w14:paraId="550DF2C8" w14:textId="77777777" w:rsidR="00462A0C" w:rsidRDefault="00462A0C">
      <w:pPr>
        <w:pStyle w:val="BodyText"/>
        <w:kinsoku w:val="0"/>
        <w:overflowPunct w:val="0"/>
        <w:spacing w:before="7"/>
      </w:pPr>
    </w:p>
    <w:p w14:paraId="1327D48D" w14:textId="77777777" w:rsidR="00462A0C" w:rsidRDefault="00462A0C">
      <w:pPr>
        <w:pStyle w:val="Heading2"/>
        <w:kinsoku w:val="0"/>
        <w:overflowPunct w:val="0"/>
      </w:pPr>
      <w:r>
        <w:t>Be honest</w:t>
      </w:r>
    </w:p>
    <w:p w14:paraId="7A11DC4B" w14:textId="77777777" w:rsidR="00462A0C" w:rsidRDefault="00462A0C">
      <w:pPr>
        <w:pStyle w:val="BodyText"/>
        <w:kinsoku w:val="0"/>
        <w:overflowPunct w:val="0"/>
        <w:spacing w:before="1"/>
        <w:rPr>
          <w:b/>
          <w:bCs/>
          <w:sz w:val="26"/>
          <w:szCs w:val="26"/>
        </w:rPr>
      </w:pPr>
    </w:p>
    <w:p w14:paraId="1A3D167F" w14:textId="77777777" w:rsidR="00462A0C" w:rsidRDefault="00462A0C">
      <w:pPr>
        <w:pStyle w:val="BodyText"/>
        <w:kinsoku w:val="0"/>
        <w:overflowPunct w:val="0"/>
        <w:spacing w:line="249" w:lineRule="auto"/>
        <w:ind w:left="130" w:right="245"/>
      </w:pPr>
      <w:r>
        <w:t>They may have questions about mental health and wellbeing, and you may not have all of the answers. Be honest about not knowing and agree how you will follow up.</w:t>
      </w:r>
    </w:p>
    <w:p w14:paraId="3494B352" w14:textId="77777777" w:rsidR="00462A0C" w:rsidRDefault="00462A0C">
      <w:pPr>
        <w:pStyle w:val="Heading2"/>
        <w:kinsoku w:val="0"/>
        <w:overflowPunct w:val="0"/>
        <w:spacing w:before="93"/>
      </w:pPr>
      <w:r>
        <w:rPr>
          <w:rFonts w:ascii="Times New Roman" w:hAnsi="Times New Roman" w:cs="Times New Roman"/>
          <w:b w:val="0"/>
          <w:bCs w:val="0"/>
        </w:rPr>
        <w:br w:type="column"/>
      </w:r>
      <w:r>
        <w:t xml:space="preserve">If a </w:t>
      </w:r>
      <w:r w:rsidR="002F2717">
        <w:t>learner</w:t>
      </w:r>
      <w:r w:rsidR="00E13E2D">
        <w:t xml:space="preserve"> </w:t>
      </w:r>
      <w:r>
        <w:t>is in crisis:</w:t>
      </w:r>
    </w:p>
    <w:p w14:paraId="47B01892" w14:textId="77777777" w:rsidR="00462A0C" w:rsidRDefault="00462A0C">
      <w:pPr>
        <w:pStyle w:val="BodyText"/>
        <w:kinsoku w:val="0"/>
        <w:overflowPunct w:val="0"/>
        <w:rPr>
          <w:b/>
          <w:bCs/>
        </w:rPr>
      </w:pPr>
    </w:p>
    <w:p w14:paraId="49AB7354" w14:textId="77777777" w:rsidR="00462A0C" w:rsidRDefault="00462A0C">
      <w:pPr>
        <w:pStyle w:val="ListParagraph"/>
        <w:numPr>
          <w:ilvl w:val="0"/>
          <w:numId w:val="8"/>
        </w:numPr>
        <w:tabs>
          <w:tab w:val="left" w:pos="269"/>
        </w:tabs>
        <w:kinsoku w:val="0"/>
        <w:overflowPunct w:val="0"/>
        <w:ind w:left="268"/>
      </w:pPr>
      <w:r>
        <w:t>Suicide risk</w:t>
      </w:r>
      <w:r>
        <w:rPr>
          <w:spacing w:val="-1"/>
        </w:rPr>
        <w:t xml:space="preserve"> </w:t>
      </w:r>
      <w:r>
        <w:t>assessment</w:t>
      </w:r>
    </w:p>
    <w:p w14:paraId="517432A2" w14:textId="77777777" w:rsidR="00462A0C" w:rsidRDefault="00462A0C">
      <w:pPr>
        <w:pStyle w:val="BodyText"/>
        <w:kinsoku w:val="0"/>
        <w:overflowPunct w:val="0"/>
      </w:pPr>
    </w:p>
    <w:p w14:paraId="71C757E0" w14:textId="77777777" w:rsidR="00462A0C" w:rsidRDefault="00462A0C">
      <w:pPr>
        <w:pStyle w:val="ListParagraph"/>
        <w:numPr>
          <w:ilvl w:val="0"/>
          <w:numId w:val="8"/>
        </w:numPr>
        <w:tabs>
          <w:tab w:val="left" w:pos="269"/>
        </w:tabs>
        <w:kinsoku w:val="0"/>
        <w:overflowPunct w:val="0"/>
        <w:spacing w:line="249" w:lineRule="auto"/>
        <w:ind w:right="5970" w:hanging="134"/>
      </w:pPr>
      <w:r>
        <w:t>Mental Health Assessment under</w:t>
      </w:r>
      <w:r>
        <w:rPr>
          <w:spacing w:val="-26"/>
        </w:rPr>
        <w:t xml:space="preserve"> </w:t>
      </w:r>
      <w:r>
        <w:t>25: call Point 0800 977 4077 /</w:t>
      </w:r>
      <w:r>
        <w:rPr>
          <w:spacing w:val="-10"/>
        </w:rPr>
        <w:t xml:space="preserve"> </w:t>
      </w:r>
      <w:r>
        <w:t>email:</w:t>
      </w:r>
    </w:p>
    <w:p w14:paraId="07832337" w14:textId="77777777" w:rsidR="00462A0C" w:rsidRDefault="00462A0C">
      <w:pPr>
        <w:pStyle w:val="BodyText"/>
        <w:kinsoku w:val="0"/>
        <w:overflowPunct w:val="0"/>
        <w:spacing w:before="1"/>
        <w:rPr>
          <w:sz w:val="23"/>
          <w:szCs w:val="23"/>
        </w:rPr>
      </w:pPr>
    </w:p>
    <w:p w14:paraId="4CEAABC1" w14:textId="77777777" w:rsidR="00462A0C" w:rsidRDefault="0059426D">
      <w:pPr>
        <w:pStyle w:val="ListParagraph"/>
        <w:numPr>
          <w:ilvl w:val="0"/>
          <w:numId w:val="8"/>
        </w:numPr>
        <w:tabs>
          <w:tab w:val="left" w:pos="269"/>
        </w:tabs>
        <w:kinsoku w:val="0"/>
        <w:overflowPunct w:val="0"/>
        <w:ind w:left="268"/>
      </w:pPr>
      <w:hyperlink r:id="rId30" w:history="1">
        <w:r w:rsidR="00462A0C">
          <w:t>help@point-1.org.uk</w:t>
        </w:r>
      </w:hyperlink>
    </w:p>
    <w:p w14:paraId="61CBDC7C" w14:textId="77777777" w:rsidR="00462A0C" w:rsidRDefault="00462A0C">
      <w:pPr>
        <w:pStyle w:val="BodyText"/>
        <w:kinsoku w:val="0"/>
        <w:overflowPunct w:val="0"/>
      </w:pPr>
    </w:p>
    <w:p w14:paraId="64D664ED" w14:textId="77777777" w:rsidR="00462A0C" w:rsidRDefault="00462A0C">
      <w:pPr>
        <w:pStyle w:val="ListParagraph"/>
        <w:numPr>
          <w:ilvl w:val="0"/>
          <w:numId w:val="8"/>
        </w:numPr>
        <w:tabs>
          <w:tab w:val="left" w:pos="269"/>
        </w:tabs>
        <w:kinsoku w:val="0"/>
        <w:overflowPunct w:val="0"/>
        <w:spacing w:before="1" w:line="249" w:lineRule="auto"/>
        <w:ind w:right="6106" w:hanging="134"/>
        <w:rPr>
          <w:spacing w:val="-5"/>
        </w:rPr>
      </w:pPr>
      <w:r>
        <w:t xml:space="preserve">Give them The Samaritans </w:t>
      </w:r>
      <w:r>
        <w:rPr>
          <w:spacing w:val="-3"/>
        </w:rPr>
        <w:t xml:space="preserve">number. </w:t>
      </w:r>
      <w:r>
        <w:t xml:space="preserve">Call </w:t>
      </w:r>
      <w:r>
        <w:rPr>
          <w:spacing w:val="-7"/>
        </w:rPr>
        <w:t xml:space="preserve">116 </w:t>
      </w:r>
      <w:r>
        <w:t xml:space="preserve">123 24hrs a </w:t>
      </w:r>
      <w:r>
        <w:rPr>
          <w:spacing w:val="-5"/>
        </w:rPr>
        <w:t>day.</w:t>
      </w:r>
    </w:p>
    <w:p w14:paraId="0FEAB6CF" w14:textId="77777777" w:rsidR="00462A0C" w:rsidRDefault="00462A0C">
      <w:pPr>
        <w:pStyle w:val="BodyText"/>
        <w:kinsoku w:val="0"/>
        <w:overflowPunct w:val="0"/>
        <w:rPr>
          <w:sz w:val="26"/>
          <w:szCs w:val="26"/>
        </w:rPr>
      </w:pPr>
    </w:p>
    <w:p w14:paraId="3A73ED74" w14:textId="77777777" w:rsidR="00462A0C" w:rsidRDefault="00462A0C">
      <w:pPr>
        <w:pStyle w:val="BodyText"/>
        <w:kinsoku w:val="0"/>
        <w:overflowPunct w:val="0"/>
        <w:spacing w:before="1"/>
      </w:pPr>
    </w:p>
    <w:p w14:paraId="0C695535" w14:textId="77777777" w:rsidR="00462A0C" w:rsidRDefault="00462A0C">
      <w:pPr>
        <w:pStyle w:val="Heading2"/>
        <w:kinsoku w:val="0"/>
        <w:overflowPunct w:val="0"/>
        <w:spacing w:before="1"/>
      </w:pPr>
      <w:r>
        <w:t>Encourage them to seek help</w:t>
      </w:r>
    </w:p>
    <w:p w14:paraId="3FF69278" w14:textId="77777777" w:rsidR="00462A0C" w:rsidRDefault="00462A0C">
      <w:pPr>
        <w:pStyle w:val="BodyText"/>
        <w:kinsoku w:val="0"/>
        <w:overflowPunct w:val="0"/>
        <w:spacing w:before="1"/>
        <w:rPr>
          <w:b/>
          <w:bCs/>
          <w:sz w:val="26"/>
          <w:szCs w:val="26"/>
        </w:rPr>
      </w:pPr>
    </w:p>
    <w:p w14:paraId="715DD29E" w14:textId="77777777" w:rsidR="00462A0C" w:rsidRDefault="00462A0C">
      <w:pPr>
        <w:pStyle w:val="BodyText"/>
        <w:kinsoku w:val="0"/>
        <w:overflowPunct w:val="0"/>
        <w:spacing w:line="249" w:lineRule="auto"/>
        <w:ind w:left="130" w:right="5431"/>
      </w:pPr>
      <w:r>
        <w:t xml:space="preserve">Encourage the </w:t>
      </w:r>
      <w:r w:rsidR="00E13E2D">
        <w:t xml:space="preserve">learner </w:t>
      </w:r>
      <w:r>
        <w:t xml:space="preserve">to speak to their parents or carers, or to a GP, about how they are feeling. You might also signpost them to support in your local area. Inform </w:t>
      </w:r>
      <w:r w:rsidR="002F2717">
        <w:t>learner</w:t>
      </w:r>
      <w:r w:rsidR="00E13E2D">
        <w:t xml:space="preserve"> </w:t>
      </w:r>
      <w:r>
        <w:t>where possible that you are required to pass any concerns on.</w:t>
      </w:r>
    </w:p>
    <w:p w14:paraId="3765ED1D" w14:textId="77777777" w:rsidR="00462A0C" w:rsidRDefault="00462A0C">
      <w:pPr>
        <w:pStyle w:val="BodyText"/>
        <w:kinsoku w:val="0"/>
        <w:overflowPunct w:val="0"/>
        <w:spacing w:line="249" w:lineRule="auto"/>
        <w:ind w:left="130" w:right="5431"/>
        <w:sectPr w:rsidR="00462A0C">
          <w:type w:val="continuous"/>
          <w:pgSz w:w="23820" w:h="16840" w:orient="landscape"/>
          <w:pgMar w:top="1120" w:right="740" w:bottom="280" w:left="720" w:header="720" w:footer="720" w:gutter="0"/>
          <w:cols w:num="3" w:space="720" w:equalWidth="0">
            <w:col w:w="4750" w:space="551"/>
            <w:col w:w="4732" w:space="2156"/>
            <w:col w:w="10171"/>
          </w:cols>
          <w:noEndnote/>
        </w:sectPr>
      </w:pPr>
    </w:p>
    <w:p w14:paraId="5C4632CC" w14:textId="77777777" w:rsidR="00462A0C" w:rsidRDefault="00462A0C">
      <w:pPr>
        <w:pStyle w:val="Heading1"/>
        <w:kinsoku w:val="0"/>
        <w:overflowPunct w:val="0"/>
        <w:spacing w:line="264" w:lineRule="auto"/>
        <w:rPr>
          <w:color w:val="000000"/>
          <w:spacing w:val="-6"/>
        </w:rPr>
      </w:pPr>
      <w:r>
        <w:rPr>
          <w:color w:val="BE0D65"/>
          <w:spacing w:val="-6"/>
        </w:rPr>
        <w:lastRenderedPageBreak/>
        <w:t xml:space="preserve">Moderate Learning Difficulty </w:t>
      </w:r>
      <w:r>
        <w:rPr>
          <w:color w:val="000000"/>
          <w:spacing w:val="-3"/>
        </w:rPr>
        <w:t xml:space="preserve">My </w:t>
      </w:r>
      <w:r>
        <w:rPr>
          <w:color w:val="000000"/>
          <w:spacing w:val="-6"/>
        </w:rPr>
        <w:t>disability</w:t>
      </w:r>
    </w:p>
    <w:p w14:paraId="0C179DF8" w14:textId="77777777" w:rsidR="00462A0C" w:rsidRDefault="00462A0C">
      <w:pPr>
        <w:pStyle w:val="BodyText"/>
        <w:kinsoku w:val="0"/>
        <w:overflowPunct w:val="0"/>
        <w:spacing w:before="64" w:line="264" w:lineRule="auto"/>
        <w:ind w:left="130" w:right="2672"/>
        <w:rPr>
          <w:b/>
          <w:bCs/>
          <w:color w:val="000000"/>
          <w:spacing w:val="-6"/>
          <w:sz w:val="52"/>
          <w:szCs w:val="52"/>
        </w:rPr>
      </w:pPr>
      <w:r>
        <w:rPr>
          <w:rFonts w:ascii="Times New Roman" w:hAnsi="Times New Roman" w:cs="Times New Roman"/>
        </w:rPr>
        <w:br w:type="column"/>
      </w:r>
      <w:r>
        <w:rPr>
          <w:b/>
          <w:bCs/>
          <w:color w:val="BE0D65"/>
          <w:spacing w:val="-6"/>
          <w:sz w:val="52"/>
          <w:szCs w:val="52"/>
        </w:rPr>
        <w:t xml:space="preserve">Moderate Learning Difficulty </w:t>
      </w:r>
      <w:r>
        <w:rPr>
          <w:b/>
          <w:bCs/>
          <w:color w:val="000000"/>
          <w:spacing w:val="-4"/>
          <w:sz w:val="52"/>
          <w:szCs w:val="52"/>
        </w:rPr>
        <w:t xml:space="preserve">How you can </w:t>
      </w:r>
      <w:r>
        <w:rPr>
          <w:b/>
          <w:bCs/>
          <w:color w:val="000000"/>
          <w:spacing w:val="-5"/>
          <w:sz w:val="52"/>
          <w:szCs w:val="52"/>
        </w:rPr>
        <w:t xml:space="preserve">help </w:t>
      </w:r>
      <w:r>
        <w:rPr>
          <w:b/>
          <w:bCs/>
          <w:color w:val="000000"/>
          <w:spacing w:val="-6"/>
          <w:sz w:val="52"/>
          <w:szCs w:val="52"/>
        </w:rPr>
        <w:t>me</w:t>
      </w:r>
    </w:p>
    <w:p w14:paraId="0113EF1E" w14:textId="77777777" w:rsidR="00462A0C" w:rsidRDefault="00462A0C">
      <w:pPr>
        <w:pStyle w:val="BodyText"/>
        <w:kinsoku w:val="0"/>
        <w:overflowPunct w:val="0"/>
        <w:spacing w:before="64" w:line="264" w:lineRule="auto"/>
        <w:ind w:left="130" w:right="2672"/>
        <w:rPr>
          <w:b/>
          <w:bCs/>
          <w:color w:val="000000"/>
          <w:spacing w:val="-6"/>
          <w:sz w:val="52"/>
          <w:szCs w:val="52"/>
        </w:rPr>
        <w:sectPr w:rsidR="00462A0C">
          <w:footerReference w:type="default" r:id="rId31"/>
          <w:pgSz w:w="23820" w:h="16840" w:orient="landscape"/>
          <w:pgMar w:top="1100" w:right="740" w:bottom="680" w:left="720" w:header="0" w:footer="492" w:gutter="0"/>
          <w:cols w:num="2" w:space="720" w:equalWidth="0">
            <w:col w:w="7052" w:space="5137"/>
            <w:col w:w="10171"/>
          </w:cols>
          <w:noEndnote/>
        </w:sectPr>
      </w:pPr>
    </w:p>
    <w:p w14:paraId="74C8F1F7" w14:textId="77777777" w:rsidR="00462A0C" w:rsidRDefault="00462A0C">
      <w:pPr>
        <w:pStyle w:val="BodyText"/>
        <w:kinsoku w:val="0"/>
        <w:overflowPunct w:val="0"/>
        <w:spacing w:before="8"/>
        <w:rPr>
          <w:b/>
          <w:bCs/>
          <w:sz w:val="25"/>
          <w:szCs w:val="25"/>
        </w:rPr>
      </w:pPr>
    </w:p>
    <w:p w14:paraId="5BF7870B" w14:textId="77777777" w:rsidR="00462A0C" w:rsidRDefault="00462A0C">
      <w:pPr>
        <w:pStyle w:val="BodyText"/>
        <w:kinsoku w:val="0"/>
        <w:overflowPunct w:val="0"/>
        <w:spacing w:before="8"/>
        <w:rPr>
          <w:b/>
          <w:bCs/>
          <w:sz w:val="25"/>
          <w:szCs w:val="25"/>
        </w:rPr>
        <w:sectPr w:rsidR="00462A0C">
          <w:type w:val="continuous"/>
          <w:pgSz w:w="23820" w:h="16840" w:orient="landscape"/>
          <w:pgMar w:top="1120" w:right="740" w:bottom="280" w:left="720" w:header="720" w:footer="720" w:gutter="0"/>
          <w:cols w:space="720" w:equalWidth="0">
            <w:col w:w="22360"/>
          </w:cols>
          <w:noEndnote/>
        </w:sectPr>
      </w:pPr>
    </w:p>
    <w:p w14:paraId="42048F2E" w14:textId="77777777" w:rsidR="00462A0C" w:rsidRDefault="00462A0C">
      <w:pPr>
        <w:pStyle w:val="BodyText"/>
        <w:kinsoku w:val="0"/>
        <w:overflowPunct w:val="0"/>
        <w:spacing w:before="92" w:line="249" w:lineRule="auto"/>
        <w:ind w:left="130" w:right="446"/>
      </w:pPr>
      <w:r>
        <w:t>Moderate Learning Difficulties (MLD) can also be known as GLD – a global learning delay or difference. This is not a specific but a generic learning difficult</w:t>
      </w:r>
    </w:p>
    <w:p w14:paraId="43F5BDEA" w14:textId="77777777" w:rsidR="00462A0C" w:rsidRDefault="00462A0C">
      <w:pPr>
        <w:pStyle w:val="BodyText"/>
        <w:kinsoku w:val="0"/>
        <w:overflowPunct w:val="0"/>
        <w:spacing w:before="4" w:line="249" w:lineRule="auto"/>
        <w:ind w:left="130" w:right="18"/>
      </w:pPr>
      <w:r>
        <w:t xml:space="preserve">which relates to a general delay in learning, it can affect </w:t>
      </w:r>
      <w:r w:rsidR="00E13E2D">
        <w:t>everyone</w:t>
      </w:r>
      <w:r>
        <w:t xml:space="preserve"> in a number of different ways.</w:t>
      </w:r>
    </w:p>
    <w:p w14:paraId="45838A8E" w14:textId="77777777" w:rsidR="00462A0C" w:rsidRDefault="00462A0C">
      <w:pPr>
        <w:pStyle w:val="BodyText"/>
        <w:kinsoku w:val="0"/>
        <w:overflowPunct w:val="0"/>
        <w:spacing w:before="3"/>
        <w:rPr>
          <w:sz w:val="25"/>
          <w:szCs w:val="25"/>
        </w:rPr>
      </w:pPr>
    </w:p>
    <w:p w14:paraId="62674D8A" w14:textId="77777777" w:rsidR="00462A0C" w:rsidRDefault="00462A0C">
      <w:pPr>
        <w:pStyle w:val="BodyText"/>
        <w:kinsoku w:val="0"/>
        <w:overflowPunct w:val="0"/>
        <w:spacing w:line="249" w:lineRule="auto"/>
        <w:ind w:left="130" w:right="931"/>
        <w:jc w:val="both"/>
      </w:pPr>
      <w:r>
        <w:t>A moderate learning difficulty is</w:t>
      </w:r>
      <w:r>
        <w:rPr>
          <w:spacing w:val="-36"/>
        </w:rPr>
        <w:t xml:space="preserve"> </w:t>
      </w:r>
      <w:r>
        <w:t>not a medical diagnosis, but a range</w:t>
      </w:r>
      <w:r>
        <w:rPr>
          <w:spacing w:val="-17"/>
        </w:rPr>
        <w:t xml:space="preserve"> </w:t>
      </w:r>
      <w:r>
        <w:t>of assessments can be carried out</w:t>
      </w:r>
      <w:r>
        <w:rPr>
          <w:spacing w:val="-14"/>
        </w:rPr>
        <w:t xml:space="preserve"> </w:t>
      </w:r>
      <w:r>
        <w:t>to</w:t>
      </w:r>
    </w:p>
    <w:p w14:paraId="30168CD0" w14:textId="77777777" w:rsidR="00462A0C" w:rsidRDefault="00462A0C">
      <w:pPr>
        <w:pStyle w:val="BodyText"/>
        <w:kinsoku w:val="0"/>
        <w:overflowPunct w:val="0"/>
        <w:spacing w:before="92" w:line="249" w:lineRule="auto"/>
        <w:ind w:left="130" w:right="419"/>
      </w:pPr>
      <w:r>
        <w:rPr>
          <w:rFonts w:ascii="Times New Roman" w:hAnsi="Times New Roman" w:cs="Times New Roman"/>
        </w:rPr>
        <w:br w:type="column"/>
      </w:r>
      <w:r>
        <w:t>determine whether a learning difficulty is present, such as literacy/numeracy</w:t>
      </w:r>
    </w:p>
    <w:p w14:paraId="6C24CDB1" w14:textId="77777777" w:rsidR="00462A0C" w:rsidRDefault="00462A0C">
      <w:pPr>
        <w:pStyle w:val="BodyText"/>
        <w:kinsoku w:val="0"/>
        <w:overflowPunct w:val="0"/>
        <w:spacing w:before="2" w:line="249" w:lineRule="auto"/>
        <w:ind w:left="130" w:right="20"/>
      </w:pPr>
      <w:r>
        <w:t>diagnostics or tests, psychometric testing, IQ tests, and educational psychology assessments.</w:t>
      </w:r>
    </w:p>
    <w:p w14:paraId="5AF4001A" w14:textId="77777777" w:rsidR="00462A0C" w:rsidRDefault="00462A0C">
      <w:pPr>
        <w:pStyle w:val="BodyText"/>
        <w:kinsoku w:val="0"/>
        <w:overflowPunct w:val="0"/>
        <w:spacing w:before="3"/>
        <w:rPr>
          <w:sz w:val="25"/>
          <w:szCs w:val="25"/>
        </w:rPr>
      </w:pPr>
    </w:p>
    <w:p w14:paraId="5DB4C893" w14:textId="06CA48D7" w:rsidR="00462A0C" w:rsidRDefault="00462A0C">
      <w:pPr>
        <w:pStyle w:val="BodyText"/>
        <w:kinsoku w:val="0"/>
        <w:overflowPunct w:val="0"/>
        <w:spacing w:line="249" w:lineRule="auto"/>
        <w:ind w:left="130"/>
      </w:pPr>
      <w:r>
        <w:t xml:space="preserve">It can be difficult to recognise someone with MLD, as its presentation can be confused with ‘bad’ behaviour, autism, or Specific Learning Differences. MLD can also be diagnosed alongside other </w:t>
      </w:r>
      <w:r w:rsidR="00D1618C">
        <w:t>INCLUSIVE</w:t>
      </w:r>
      <w:r>
        <w:t>’s.</w:t>
      </w:r>
    </w:p>
    <w:p w14:paraId="7B7F9527" w14:textId="77777777" w:rsidR="00462A0C" w:rsidRDefault="00462A0C">
      <w:pPr>
        <w:pStyle w:val="Heading2"/>
        <w:kinsoku w:val="0"/>
        <w:overflowPunct w:val="0"/>
        <w:spacing w:before="92" w:line="249" w:lineRule="auto"/>
        <w:ind w:right="6154"/>
      </w:pPr>
      <w:r>
        <w:rPr>
          <w:rFonts w:ascii="Times New Roman" w:hAnsi="Times New Roman" w:cs="Times New Roman"/>
          <w:b w:val="0"/>
          <w:bCs w:val="0"/>
        </w:rPr>
        <w:br w:type="column"/>
      </w:r>
      <w:r>
        <w:t xml:space="preserve">Strategies for working with </w:t>
      </w:r>
      <w:r w:rsidR="00F778F6">
        <w:t xml:space="preserve">learners </w:t>
      </w:r>
      <w:r>
        <w:t>with MLD:</w:t>
      </w:r>
    </w:p>
    <w:p w14:paraId="6889ECA1" w14:textId="77777777" w:rsidR="00462A0C" w:rsidRDefault="00462A0C">
      <w:pPr>
        <w:pStyle w:val="BodyText"/>
        <w:kinsoku w:val="0"/>
        <w:overflowPunct w:val="0"/>
        <w:spacing w:before="2"/>
        <w:rPr>
          <w:b/>
          <w:bCs/>
          <w:sz w:val="23"/>
          <w:szCs w:val="23"/>
        </w:rPr>
      </w:pPr>
    </w:p>
    <w:p w14:paraId="0E47D93F" w14:textId="77777777" w:rsidR="00462A0C" w:rsidRDefault="00462A0C">
      <w:pPr>
        <w:pStyle w:val="ListParagraph"/>
        <w:numPr>
          <w:ilvl w:val="0"/>
          <w:numId w:val="8"/>
        </w:numPr>
        <w:tabs>
          <w:tab w:val="left" w:pos="269"/>
        </w:tabs>
        <w:kinsoku w:val="0"/>
        <w:overflowPunct w:val="0"/>
        <w:spacing w:line="249" w:lineRule="auto"/>
        <w:ind w:right="5671" w:hanging="134"/>
      </w:pPr>
      <w:r>
        <w:t xml:space="preserve">Speak to the </w:t>
      </w:r>
      <w:r w:rsidR="00E13E2D">
        <w:t xml:space="preserve">learner </w:t>
      </w:r>
      <w:r>
        <w:t>and listen to their needs. They probably have their own strategies and are aware of what their strengths and weaknesses</w:t>
      </w:r>
      <w:r>
        <w:rPr>
          <w:spacing w:val="-8"/>
        </w:rPr>
        <w:t xml:space="preserve"> </w:t>
      </w:r>
      <w:r>
        <w:t>are.</w:t>
      </w:r>
    </w:p>
    <w:p w14:paraId="756609EB" w14:textId="77777777" w:rsidR="00462A0C" w:rsidRDefault="00462A0C">
      <w:pPr>
        <w:pStyle w:val="BodyText"/>
        <w:kinsoku w:val="0"/>
        <w:overflowPunct w:val="0"/>
        <w:spacing w:before="2"/>
        <w:rPr>
          <w:sz w:val="23"/>
          <w:szCs w:val="23"/>
        </w:rPr>
      </w:pPr>
    </w:p>
    <w:p w14:paraId="669779E0" w14:textId="77777777" w:rsidR="00462A0C" w:rsidRDefault="00462A0C">
      <w:pPr>
        <w:pStyle w:val="ListParagraph"/>
        <w:numPr>
          <w:ilvl w:val="0"/>
          <w:numId w:val="8"/>
        </w:numPr>
        <w:tabs>
          <w:tab w:val="left" w:pos="269"/>
        </w:tabs>
        <w:kinsoku w:val="0"/>
        <w:overflowPunct w:val="0"/>
        <w:spacing w:before="1" w:line="249" w:lineRule="auto"/>
        <w:ind w:right="5495" w:hanging="134"/>
      </w:pPr>
      <w:r>
        <w:t>Encourage independence at all opportunities and avoid over dependence on</w:t>
      </w:r>
      <w:r>
        <w:rPr>
          <w:spacing w:val="-2"/>
        </w:rPr>
        <w:t xml:space="preserve"> </w:t>
      </w:r>
      <w:r>
        <w:t>support.</w:t>
      </w:r>
    </w:p>
    <w:p w14:paraId="5C2B69CE" w14:textId="77777777" w:rsidR="00462A0C" w:rsidRDefault="00462A0C">
      <w:pPr>
        <w:pStyle w:val="BodyText"/>
        <w:kinsoku w:val="0"/>
        <w:overflowPunct w:val="0"/>
        <w:spacing w:before="1"/>
        <w:rPr>
          <w:sz w:val="23"/>
          <w:szCs w:val="23"/>
        </w:rPr>
      </w:pPr>
    </w:p>
    <w:p w14:paraId="0886DF1A" w14:textId="77777777" w:rsidR="00462A0C" w:rsidRDefault="00462A0C">
      <w:pPr>
        <w:pStyle w:val="ListParagraph"/>
        <w:numPr>
          <w:ilvl w:val="0"/>
          <w:numId w:val="8"/>
        </w:numPr>
        <w:tabs>
          <w:tab w:val="left" w:pos="269"/>
        </w:tabs>
        <w:kinsoku w:val="0"/>
        <w:overflowPunct w:val="0"/>
        <w:spacing w:before="1"/>
        <w:ind w:left="268"/>
      </w:pPr>
      <w:r>
        <w:t>Provide</w:t>
      </w:r>
      <w:r>
        <w:rPr>
          <w:spacing w:val="-1"/>
        </w:rPr>
        <w:t xml:space="preserve"> </w:t>
      </w:r>
      <w:r>
        <w:t>hand-outs.</w:t>
      </w:r>
    </w:p>
    <w:p w14:paraId="3929A510" w14:textId="77777777" w:rsidR="00462A0C" w:rsidRDefault="00462A0C">
      <w:pPr>
        <w:pStyle w:val="ListParagraph"/>
        <w:numPr>
          <w:ilvl w:val="0"/>
          <w:numId w:val="8"/>
        </w:numPr>
        <w:tabs>
          <w:tab w:val="left" w:pos="269"/>
        </w:tabs>
        <w:kinsoku w:val="0"/>
        <w:overflowPunct w:val="0"/>
        <w:spacing w:before="1"/>
        <w:ind w:left="268"/>
        <w:sectPr w:rsidR="00462A0C">
          <w:type w:val="continuous"/>
          <w:pgSz w:w="23820" w:h="16840" w:orient="landscape"/>
          <w:pgMar w:top="1120" w:right="740" w:bottom="280" w:left="720" w:header="720" w:footer="720" w:gutter="0"/>
          <w:cols w:num="3" w:space="720" w:equalWidth="0">
            <w:col w:w="4785" w:space="516"/>
            <w:col w:w="4612" w:space="2276"/>
            <w:col w:w="10171"/>
          </w:cols>
          <w:noEndnote/>
        </w:sectPr>
      </w:pPr>
    </w:p>
    <w:p w14:paraId="0DAE2EA2" w14:textId="77777777" w:rsidR="00462A0C" w:rsidRDefault="00462A0C">
      <w:pPr>
        <w:pStyle w:val="BodyText"/>
        <w:kinsoku w:val="0"/>
        <w:overflowPunct w:val="0"/>
        <w:rPr>
          <w:sz w:val="18"/>
          <w:szCs w:val="18"/>
        </w:rPr>
      </w:pPr>
    </w:p>
    <w:p w14:paraId="6E3FABD4" w14:textId="77777777" w:rsidR="00462A0C" w:rsidRDefault="00462A0C">
      <w:pPr>
        <w:pStyle w:val="BodyText"/>
        <w:kinsoku w:val="0"/>
        <w:overflowPunct w:val="0"/>
        <w:rPr>
          <w:sz w:val="18"/>
          <w:szCs w:val="18"/>
        </w:rPr>
        <w:sectPr w:rsidR="00462A0C">
          <w:type w:val="continuous"/>
          <w:pgSz w:w="23820" w:h="16840" w:orient="landscape"/>
          <w:pgMar w:top="1120" w:right="740" w:bottom="280" w:left="720" w:header="720" w:footer="720" w:gutter="0"/>
          <w:cols w:space="720" w:equalWidth="0">
            <w:col w:w="22360"/>
          </w:cols>
          <w:noEndnote/>
        </w:sectPr>
      </w:pPr>
    </w:p>
    <w:p w14:paraId="1BAFDFF3" w14:textId="77777777" w:rsidR="00462A0C" w:rsidRDefault="00462A0C">
      <w:pPr>
        <w:pStyle w:val="BodyText"/>
        <w:kinsoku w:val="0"/>
        <w:overflowPunct w:val="0"/>
        <w:spacing w:before="6"/>
        <w:rPr>
          <w:sz w:val="61"/>
          <w:szCs w:val="61"/>
        </w:rPr>
      </w:pPr>
    </w:p>
    <w:p w14:paraId="452F3189" w14:textId="77777777" w:rsidR="00462A0C" w:rsidRDefault="00462A0C">
      <w:pPr>
        <w:pStyle w:val="Heading1"/>
        <w:kinsoku w:val="0"/>
        <w:overflowPunct w:val="0"/>
        <w:spacing w:before="0" w:line="264" w:lineRule="auto"/>
        <w:rPr>
          <w:color w:val="000000"/>
          <w:spacing w:val="-6"/>
        </w:rPr>
      </w:pPr>
      <w:r>
        <w:rPr>
          <w:color w:val="BE0D65"/>
          <w:spacing w:val="-6"/>
        </w:rPr>
        <w:t xml:space="preserve">Moderate Learning Difficulty </w:t>
      </w:r>
      <w:r>
        <w:rPr>
          <w:color w:val="000000"/>
          <w:spacing w:val="-4"/>
        </w:rPr>
        <w:t xml:space="preserve">How </w:t>
      </w:r>
      <w:r>
        <w:rPr>
          <w:color w:val="000000"/>
          <w:spacing w:val="-3"/>
        </w:rPr>
        <w:t xml:space="preserve">it </w:t>
      </w:r>
      <w:r>
        <w:rPr>
          <w:color w:val="000000"/>
          <w:spacing w:val="-5"/>
        </w:rPr>
        <w:t xml:space="preserve">might affect </w:t>
      </w:r>
      <w:r>
        <w:rPr>
          <w:color w:val="000000"/>
          <w:spacing w:val="-6"/>
        </w:rPr>
        <w:t>me</w:t>
      </w:r>
    </w:p>
    <w:p w14:paraId="3E8C40D1" w14:textId="77777777" w:rsidR="00462A0C" w:rsidRDefault="00462A0C">
      <w:pPr>
        <w:pStyle w:val="ListParagraph"/>
        <w:numPr>
          <w:ilvl w:val="0"/>
          <w:numId w:val="8"/>
        </w:numPr>
        <w:tabs>
          <w:tab w:val="left" w:pos="269"/>
        </w:tabs>
        <w:kinsoku w:val="0"/>
        <w:overflowPunct w:val="0"/>
        <w:spacing w:before="69" w:line="249" w:lineRule="auto"/>
        <w:ind w:right="5935" w:hanging="134"/>
      </w:pPr>
      <w:r>
        <w:br w:type="column"/>
      </w:r>
      <w:r>
        <w:t>Break tasks down into manageable sections, 1 or 2 instructions at a</w:t>
      </w:r>
      <w:r>
        <w:rPr>
          <w:spacing w:val="-19"/>
        </w:rPr>
        <w:t xml:space="preserve"> </w:t>
      </w:r>
      <w:r>
        <w:t>time.</w:t>
      </w:r>
    </w:p>
    <w:p w14:paraId="259F68EB" w14:textId="77777777" w:rsidR="00462A0C" w:rsidRDefault="00462A0C">
      <w:pPr>
        <w:pStyle w:val="BodyText"/>
        <w:kinsoku w:val="0"/>
        <w:overflowPunct w:val="0"/>
        <w:spacing w:before="1"/>
        <w:rPr>
          <w:sz w:val="23"/>
          <w:szCs w:val="23"/>
        </w:rPr>
      </w:pPr>
    </w:p>
    <w:p w14:paraId="6F88D4C9" w14:textId="77777777" w:rsidR="00462A0C" w:rsidRDefault="00462A0C">
      <w:pPr>
        <w:pStyle w:val="ListParagraph"/>
        <w:numPr>
          <w:ilvl w:val="0"/>
          <w:numId w:val="8"/>
        </w:numPr>
        <w:tabs>
          <w:tab w:val="left" w:pos="269"/>
        </w:tabs>
        <w:kinsoku w:val="0"/>
        <w:overflowPunct w:val="0"/>
        <w:spacing w:line="249" w:lineRule="auto"/>
        <w:ind w:right="6210" w:hanging="134"/>
      </w:pPr>
      <w:r>
        <w:t>Give full explanations using simple language.</w:t>
      </w:r>
    </w:p>
    <w:p w14:paraId="6F5825EB" w14:textId="77777777" w:rsidR="00462A0C" w:rsidRDefault="00462A0C">
      <w:pPr>
        <w:pStyle w:val="BodyText"/>
        <w:kinsoku w:val="0"/>
        <w:overflowPunct w:val="0"/>
        <w:rPr>
          <w:sz w:val="23"/>
          <w:szCs w:val="23"/>
        </w:rPr>
      </w:pPr>
    </w:p>
    <w:p w14:paraId="23B38ECD" w14:textId="77777777" w:rsidR="00462A0C" w:rsidRDefault="00462A0C">
      <w:pPr>
        <w:pStyle w:val="ListParagraph"/>
        <w:numPr>
          <w:ilvl w:val="0"/>
          <w:numId w:val="8"/>
        </w:numPr>
        <w:tabs>
          <w:tab w:val="left" w:pos="269"/>
        </w:tabs>
        <w:kinsoku w:val="0"/>
        <w:overflowPunct w:val="0"/>
        <w:spacing w:before="1"/>
        <w:ind w:left="268"/>
      </w:pPr>
      <w:r>
        <w:t>Praise effort and</w:t>
      </w:r>
      <w:r>
        <w:rPr>
          <w:spacing w:val="-2"/>
        </w:rPr>
        <w:t xml:space="preserve"> </w:t>
      </w:r>
      <w:r>
        <w:t>reassure.</w:t>
      </w:r>
    </w:p>
    <w:p w14:paraId="3A7A0DA3" w14:textId="77777777" w:rsidR="00462A0C" w:rsidRDefault="00462A0C">
      <w:pPr>
        <w:pStyle w:val="ListParagraph"/>
        <w:numPr>
          <w:ilvl w:val="0"/>
          <w:numId w:val="8"/>
        </w:numPr>
        <w:tabs>
          <w:tab w:val="left" w:pos="269"/>
        </w:tabs>
        <w:kinsoku w:val="0"/>
        <w:overflowPunct w:val="0"/>
        <w:spacing w:before="1"/>
        <w:ind w:left="268"/>
        <w:sectPr w:rsidR="00462A0C">
          <w:type w:val="continuous"/>
          <w:pgSz w:w="23820" w:h="16840" w:orient="landscape"/>
          <w:pgMar w:top="1120" w:right="740" w:bottom="280" w:left="720" w:header="720" w:footer="720" w:gutter="0"/>
          <w:cols w:num="2" w:space="720" w:equalWidth="0">
            <w:col w:w="7052" w:space="5137"/>
            <w:col w:w="10171"/>
          </w:cols>
          <w:noEndnote/>
        </w:sectPr>
      </w:pPr>
    </w:p>
    <w:p w14:paraId="776A04C5" w14:textId="77777777" w:rsidR="00462A0C" w:rsidRDefault="00462A0C">
      <w:pPr>
        <w:pStyle w:val="BodyText"/>
        <w:kinsoku w:val="0"/>
        <w:overflowPunct w:val="0"/>
        <w:rPr>
          <w:sz w:val="18"/>
          <w:szCs w:val="18"/>
        </w:rPr>
      </w:pPr>
    </w:p>
    <w:p w14:paraId="3946029C" w14:textId="77777777" w:rsidR="00462A0C" w:rsidRDefault="00462A0C">
      <w:pPr>
        <w:pStyle w:val="BodyText"/>
        <w:kinsoku w:val="0"/>
        <w:overflowPunct w:val="0"/>
        <w:rPr>
          <w:sz w:val="18"/>
          <w:szCs w:val="18"/>
        </w:rPr>
        <w:sectPr w:rsidR="00462A0C">
          <w:type w:val="continuous"/>
          <w:pgSz w:w="23820" w:h="16840" w:orient="landscape"/>
          <w:pgMar w:top="1120" w:right="740" w:bottom="280" w:left="720" w:header="720" w:footer="720" w:gutter="0"/>
          <w:cols w:space="720" w:equalWidth="0">
            <w:col w:w="22360"/>
          </w:cols>
          <w:noEndnote/>
        </w:sectPr>
      </w:pPr>
    </w:p>
    <w:p w14:paraId="4DDEFD0D" w14:textId="77777777" w:rsidR="00462A0C" w:rsidRDefault="00F778F6">
      <w:pPr>
        <w:pStyle w:val="Heading2"/>
        <w:kinsoku w:val="0"/>
        <w:overflowPunct w:val="0"/>
        <w:spacing w:before="106" w:line="249" w:lineRule="auto"/>
      </w:pPr>
      <w:proofErr w:type="spellStart"/>
      <w:r>
        <w:t>Learners</w:t>
      </w:r>
      <w:r w:rsidR="00462A0C">
        <w:t>with</w:t>
      </w:r>
      <w:proofErr w:type="spellEnd"/>
      <w:r w:rsidR="00462A0C">
        <w:t xml:space="preserve"> MLD could present some or all of the following traits:</w:t>
      </w:r>
    </w:p>
    <w:p w14:paraId="7E9EC884" w14:textId="77777777" w:rsidR="00462A0C" w:rsidRDefault="00462A0C">
      <w:pPr>
        <w:pStyle w:val="BodyText"/>
        <w:kinsoku w:val="0"/>
        <w:overflowPunct w:val="0"/>
        <w:spacing w:before="3"/>
        <w:rPr>
          <w:b/>
          <w:bCs/>
          <w:sz w:val="25"/>
          <w:szCs w:val="25"/>
        </w:rPr>
      </w:pPr>
    </w:p>
    <w:p w14:paraId="2C7F6644" w14:textId="77777777" w:rsidR="00462A0C" w:rsidRDefault="00462A0C">
      <w:pPr>
        <w:pStyle w:val="ListParagraph"/>
        <w:numPr>
          <w:ilvl w:val="0"/>
          <w:numId w:val="6"/>
        </w:numPr>
        <w:tabs>
          <w:tab w:val="left" w:pos="282"/>
        </w:tabs>
        <w:kinsoku w:val="0"/>
        <w:overflowPunct w:val="0"/>
        <w:ind w:left="281" w:hanging="152"/>
      </w:pPr>
      <w:r>
        <w:t>Basic understanding of</w:t>
      </w:r>
      <w:r>
        <w:rPr>
          <w:spacing w:val="-24"/>
        </w:rPr>
        <w:t xml:space="preserve"> </w:t>
      </w:r>
      <w:r>
        <w:t>words/sentences.</w:t>
      </w:r>
    </w:p>
    <w:p w14:paraId="2E83115A" w14:textId="77777777" w:rsidR="00462A0C" w:rsidRDefault="00462A0C">
      <w:pPr>
        <w:pStyle w:val="BodyText"/>
        <w:kinsoku w:val="0"/>
        <w:overflowPunct w:val="0"/>
        <w:spacing w:before="1"/>
        <w:rPr>
          <w:sz w:val="26"/>
          <w:szCs w:val="26"/>
        </w:rPr>
      </w:pPr>
    </w:p>
    <w:p w14:paraId="753D6A95" w14:textId="77777777" w:rsidR="00462A0C" w:rsidRDefault="00462A0C">
      <w:pPr>
        <w:pStyle w:val="ListParagraph"/>
        <w:numPr>
          <w:ilvl w:val="0"/>
          <w:numId w:val="6"/>
        </w:numPr>
        <w:tabs>
          <w:tab w:val="left" w:pos="282"/>
        </w:tabs>
        <w:kinsoku w:val="0"/>
        <w:overflowPunct w:val="0"/>
        <w:spacing w:line="249" w:lineRule="auto"/>
        <w:ind w:right="878" w:hanging="134"/>
      </w:pPr>
      <w:r>
        <w:t>Poor understanding of words</w:t>
      </w:r>
      <w:r>
        <w:rPr>
          <w:spacing w:val="-22"/>
        </w:rPr>
        <w:t xml:space="preserve"> </w:t>
      </w:r>
      <w:r>
        <w:t>and pictures, word</w:t>
      </w:r>
      <w:r>
        <w:rPr>
          <w:spacing w:val="-6"/>
        </w:rPr>
        <w:t xml:space="preserve"> </w:t>
      </w:r>
      <w:r>
        <w:t>association.</w:t>
      </w:r>
    </w:p>
    <w:p w14:paraId="502EBB82" w14:textId="77777777" w:rsidR="00462A0C" w:rsidRDefault="00462A0C">
      <w:pPr>
        <w:pStyle w:val="BodyText"/>
        <w:kinsoku w:val="0"/>
        <w:overflowPunct w:val="0"/>
        <w:spacing w:before="2"/>
        <w:rPr>
          <w:sz w:val="25"/>
          <w:szCs w:val="25"/>
        </w:rPr>
      </w:pPr>
    </w:p>
    <w:p w14:paraId="2BDC3AED" w14:textId="77777777" w:rsidR="00462A0C" w:rsidRDefault="00462A0C">
      <w:pPr>
        <w:pStyle w:val="ListParagraph"/>
        <w:numPr>
          <w:ilvl w:val="0"/>
          <w:numId w:val="6"/>
        </w:numPr>
        <w:tabs>
          <w:tab w:val="left" w:pos="282"/>
        </w:tabs>
        <w:kinsoku w:val="0"/>
        <w:overflowPunct w:val="0"/>
        <w:ind w:left="281" w:hanging="152"/>
      </w:pPr>
      <w:r>
        <w:t>Low</w:t>
      </w:r>
      <w:r>
        <w:rPr>
          <w:spacing w:val="-2"/>
        </w:rPr>
        <w:t xml:space="preserve"> </w:t>
      </w:r>
      <w:r>
        <w:t>confidence/self-esteem.</w:t>
      </w:r>
    </w:p>
    <w:p w14:paraId="3ACD61A0" w14:textId="77777777" w:rsidR="00462A0C" w:rsidRDefault="00462A0C">
      <w:pPr>
        <w:pStyle w:val="BodyText"/>
        <w:kinsoku w:val="0"/>
        <w:overflowPunct w:val="0"/>
        <w:spacing w:before="1"/>
        <w:rPr>
          <w:sz w:val="26"/>
          <w:szCs w:val="26"/>
        </w:rPr>
      </w:pPr>
    </w:p>
    <w:p w14:paraId="7427148F" w14:textId="77777777" w:rsidR="00462A0C" w:rsidRDefault="00462A0C">
      <w:pPr>
        <w:pStyle w:val="ListParagraph"/>
        <w:numPr>
          <w:ilvl w:val="0"/>
          <w:numId w:val="6"/>
        </w:numPr>
        <w:tabs>
          <w:tab w:val="left" w:pos="282"/>
        </w:tabs>
        <w:kinsoku w:val="0"/>
        <w:overflowPunct w:val="0"/>
        <w:spacing w:line="249" w:lineRule="auto"/>
        <w:ind w:right="278" w:hanging="134"/>
      </w:pPr>
      <w:r>
        <w:t>Lacking appropriate or immature</w:t>
      </w:r>
      <w:r>
        <w:rPr>
          <w:spacing w:val="-26"/>
        </w:rPr>
        <w:t xml:space="preserve"> </w:t>
      </w:r>
      <w:r>
        <w:t>social skills, or completely the</w:t>
      </w:r>
      <w:r>
        <w:rPr>
          <w:spacing w:val="-4"/>
        </w:rPr>
        <w:t xml:space="preserve"> </w:t>
      </w:r>
      <w:r>
        <w:t>opposite.</w:t>
      </w:r>
    </w:p>
    <w:p w14:paraId="1A4C9F33" w14:textId="77777777" w:rsidR="00462A0C" w:rsidRDefault="00462A0C">
      <w:pPr>
        <w:pStyle w:val="BodyText"/>
        <w:kinsoku w:val="0"/>
        <w:overflowPunct w:val="0"/>
        <w:spacing w:before="3"/>
        <w:rPr>
          <w:sz w:val="25"/>
          <w:szCs w:val="25"/>
        </w:rPr>
      </w:pPr>
    </w:p>
    <w:p w14:paraId="088414B6" w14:textId="77777777" w:rsidR="00462A0C" w:rsidRDefault="00462A0C">
      <w:pPr>
        <w:pStyle w:val="ListParagraph"/>
        <w:numPr>
          <w:ilvl w:val="0"/>
          <w:numId w:val="6"/>
        </w:numPr>
        <w:tabs>
          <w:tab w:val="left" w:pos="282"/>
        </w:tabs>
        <w:kinsoku w:val="0"/>
        <w:overflowPunct w:val="0"/>
        <w:spacing w:line="249" w:lineRule="auto"/>
        <w:ind w:right="379" w:hanging="134"/>
      </w:pPr>
      <w:r>
        <w:t>May find it easier to ‘show’ rather</w:t>
      </w:r>
      <w:r>
        <w:rPr>
          <w:spacing w:val="-22"/>
        </w:rPr>
        <w:t xml:space="preserve"> </w:t>
      </w:r>
      <w:r>
        <w:t>than ‘tell’.</w:t>
      </w:r>
    </w:p>
    <w:p w14:paraId="4E1B51E6" w14:textId="77777777" w:rsidR="00462A0C" w:rsidRDefault="00462A0C">
      <w:pPr>
        <w:pStyle w:val="BodyText"/>
        <w:kinsoku w:val="0"/>
        <w:overflowPunct w:val="0"/>
        <w:spacing w:before="2"/>
        <w:rPr>
          <w:sz w:val="25"/>
          <w:szCs w:val="25"/>
        </w:rPr>
      </w:pPr>
    </w:p>
    <w:p w14:paraId="0921BED9" w14:textId="77777777" w:rsidR="00462A0C" w:rsidRDefault="00462A0C">
      <w:pPr>
        <w:pStyle w:val="ListParagraph"/>
        <w:numPr>
          <w:ilvl w:val="0"/>
          <w:numId w:val="6"/>
        </w:numPr>
        <w:tabs>
          <w:tab w:val="left" w:pos="282"/>
        </w:tabs>
        <w:kinsoku w:val="0"/>
        <w:overflowPunct w:val="0"/>
        <w:ind w:left="281" w:hanging="152"/>
      </w:pPr>
      <w:r>
        <w:t>May struggle with cognitive</w:t>
      </w:r>
      <w:r>
        <w:rPr>
          <w:spacing w:val="-6"/>
        </w:rPr>
        <w:t xml:space="preserve"> </w:t>
      </w:r>
      <w:r>
        <w:t>processes</w:t>
      </w:r>
    </w:p>
    <w:p w14:paraId="6EA33996" w14:textId="77777777" w:rsidR="00462A0C" w:rsidRDefault="00462A0C">
      <w:pPr>
        <w:pStyle w:val="BodyText"/>
        <w:kinsoku w:val="0"/>
        <w:overflowPunct w:val="0"/>
        <w:spacing w:before="12" w:line="249" w:lineRule="auto"/>
        <w:ind w:left="263"/>
      </w:pPr>
      <w:r>
        <w:t>– such as memory, keeping attention, decision making and understanding language.</w:t>
      </w:r>
    </w:p>
    <w:p w14:paraId="06E51686" w14:textId="77777777" w:rsidR="00462A0C" w:rsidRDefault="00462A0C">
      <w:pPr>
        <w:pStyle w:val="ListParagraph"/>
        <w:numPr>
          <w:ilvl w:val="0"/>
          <w:numId w:val="6"/>
        </w:numPr>
        <w:tabs>
          <w:tab w:val="left" w:pos="279"/>
        </w:tabs>
        <w:kinsoku w:val="0"/>
        <w:overflowPunct w:val="0"/>
        <w:spacing w:before="106" w:line="249" w:lineRule="auto"/>
        <w:ind w:right="38" w:hanging="134"/>
      </w:pPr>
      <w:r>
        <w:br w:type="column"/>
      </w:r>
      <w:r>
        <w:t>May not understand levels of</w:t>
      </w:r>
      <w:r>
        <w:rPr>
          <w:spacing w:val="-30"/>
        </w:rPr>
        <w:t xml:space="preserve"> </w:t>
      </w:r>
      <w:r>
        <w:t>seriousness, consequences or not responding well to instructions. E.g. looking both ways when crossing the road.</w:t>
      </w:r>
    </w:p>
    <w:p w14:paraId="1D9DBCDE" w14:textId="77777777" w:rsidR="00462A0C" w:rsidRDefault="00462A0C">
      <w:pPr>
        <w:pStyle w:val="BodyText"/>
        <w:kinsoku w:val="0"/>
        <w:overflowPunct w:val="0"/>
        <w:spacing w:before="5"/>
        <w:rPr>
          <w:sz w:val="25"/>
          <w:szCs w:val="25"/>
        </w:rPr>
      </w:pPr>
    </w:p>
    <w:p w14:paraId="47634E3D" w14:textId="77777777" w:rsidR="00462A0C" w:rsidRDefault="00462A0C">
      <w:pPr>
        <w:pStyle w:val="ListParagraph"/>
        <w:numPr>
          <w:ilvl w:val="0"/>
          <w:numId w:val="6"/>
        </w:numPr>
        <w:tabs>
          <w:tab w:val="left" w:pos="282"/>
        </w:tabs>
        <w:kinsoku w:val="0"/>
        <w:overflowPunct w:val="0"/>
        <w:spacing w:line="249" w:lineRule="auto"/>
        <w:ind w:right="104" w:hanging="134"/>
      </w:pPr>
      <w:r>
        <w:t>Individuals may have heightened</w:t>
      </w:r>
      <w:r>
        <w:rPr>
          <w:spacing w:val="-20"/>
        </w:rPr>
        <w:t xml:space="preserve"> </w:t>
      </w:r>
      <w:r>
        <w:t>phobias or</w:t>
      </w:r>
      <w:r>
        <w:rPr>
          <w:spacing w:val="-2"/>
        </w:rPr>
        <w:t xml:space="preserve"> </w:t>
      </w:r>
      <w:r>
        <w:t>anxieties.</w:t>
      </w:r>
    </w:p>
    <w:p w14:paraId="47BD5FD6" w14:textId="77777777" w:rsidR="00462A0C" w:rsidRDefault="00462A0C">
      <w:pPr>
        <w:pStyle w:val="BodyText"/>
        <w:kinsoku w:val="0"/>
        <w:overflowPunct w:val="0"/>
        <w:spacing w:before="2"/>
        <w:rPr>
          <w:sz w:val="25"/>
          <w:szCs w:val="25"/>
        </w:rPr>
      </w:pPr>
    </w:p>
    <w:p w14:paraId="4712813D" w14:textId="77777777" w:rsidR="00462A0C" w:rsidRDefault="00462A0C">
      <w:pPr>
        <w:pStyle w:val="ListParagraph"/>
        <w:numPr>
          <w:ilvl w:val="0"/>
          <w:numId w:val="6"/>
        </w:numPr>
        <w:tabs>
          <w:tab w:val="left" w:pos="282"/>
        </w:tabs>
        <w:kinsoku w:val="0"/>
        <w:overflowPunct w:val="0"/>
        <w:ind w:left="281" w:hanging="152"/>
      </w:pPr>
      <w:r>
        <w:t>May appear immature for</w:t>
      </w:r>
      <w:r>
        <w:rPr>
          <w:spacing w:val="-5"/>
        </w:rPr>
        <w:t xml:space="preserve"> </w:t>
      </w:r>
      <w:r>
        <w:t>age.</w:t>
      </w:r>
    </w:p>
    <w:p w14:paraId="2BF4DB9A" w14:textId="77777777" w:rsidR="00462A0C" w:rsidRDefault="00462A0C">
      <w:pPr>
        <w:pStyle w:val="BodyText"/>
        <w:kinsoku w:val="0"/>
        <w:overflowPunct w:val="0"/>
        <w:spacing w:before="1"/>
        <w:rPr>
          <w:sz w:val="26"/>
          <w:szCs w:val="26"/>
        </w:rPr>
      </w:pPr>
    </w:p>
    <w:p w14:paraId="6B995FA3" w14:textId="77777777" w:rsidR="00462A0C" w:rsidRDefault="00462A0C">
      <w:pPr>
        <w:pStyle w:val="ListParagraph"/>
        <w:numPr>
          <w:ilvl w:val="0"/>
          <w:numId w:val="6"/>
        </w:numPr>
        <w:tabs>
          <w:tab w:val="left" w:pos="282"/>
        </w:tabs>
        <w:kinsoku w:val="0"/>
        <w:overflowPunct w:val="0"/>
        <w:ind w:left="281" w:hanging="152"/>
      </w:pPr>
      <w:r>
        <w:t>May struggle with</w:t>
      </w:r>
      <w:r>
        <w:rPr>
          <w:spacing w:val="-4"/>
        </w:rPr>
        <w:t xml:space="preserve"> </w:t>
      </w:r>
      <w:r>
        <w:t>organisation.</w:t>
      </w:r>
    </w:p>
    <w:p w14:paraId="75F6CEFF" w14:textId="77777777" w:rsidR="00462A0C" w:rsidRDefault="00462A0C">
      <w:pPr>
        <w:pStyle w:val="BodyText"/>
        <w:kinsoku w:val="0"/>
        <w:overflowPunct w:val="0"/>
        <w:spacing w:before="1"/>
        <w:rPr>
          <w:sz w:val="26"/>
          <w:szCs w:val="26"/>
        </w:rPr>
      </w:pPr>
    </w:p>
    <w:p w14:paraId="1870044D" w14:textId="77777777" w:rsidR="00462A0C" w:rsidRDefault="00462A0C">
      <w:pPr>
        <w:pStyle w:val="ListParagraph"/>
        <w:numPr>
          <w:ilvl w:val="0"/>
          <w:numId w:val="6"/>
        </w:numPr>
        <w:tabs>
          <w:tab w:val="left" w:pos="282"/>
        </w:tabs>
        <w:kinsoku w:val="0"/>
        <w:overflowPunct w:val="0"/>
        <w:spacing w:line="249" w:lineRule="auto"/>
        <w:ind w:right="1252" w:hanging="134"/>
      </w:pPr>
      <w:r>
        <w:t>May have slow speech or</w:t>
      </w:r>
      <w:r>
        <w:rPr>
          <w:spacing w:val="-10"/>
        </w:rPr>
        <w:t xml:space="preserve"> </w:t>
      </w:r>
      <w:r>
        <w:t>poor vocabulary.</w:t>
      </w:r>
    </w:p>
    <w:p w14:paraId="1C61B499" w14:textId="77777777" w:rsidR="00462A0C" w:rsidRDefault="00462A0C">
      <w:pPr>
        <w:pStyle w:val="BodyText"/>
        <w:kinsoku w:val="0"/>
        <w:overflowPunct w:val="0"/>
        <w:spacing w:before="3"/>
        <w:rPr>
          <w:sz w:val="25"/>
          <w:szCs w:val="25"/>
        </w:rPr>
      </w:pPr>
    </w:p>
    <w:p w14:paraId="6B5A1504" w14:textId="77777777" w:rsidR="00462A0C" w:rsidRDefault="00462A0C">
      <w:pPr>
        <w:pStyle w:val="ListParagraph"/>
        <w:numPr>
          <w:ilvl w:val="0"/>
          <w:numId w:val="6"/>
        </w:numPr>
        <w:tabs>
          <w:tab w:val="left" w:pos="282"/>
        </w:tabs>
        <w:kinsoku w:val="0"/>
        <w:overflowPunct w:val="0"/>
        <w:ind w:left="281" w:hanging="152"/>
      </w:pPr>
      <w:r>
        <w:t>Could be involved in</w:t>
      </w:r>
      <w:r>
        <w:rPr>
          <w:spacing w:val="-8"/>
        </w:rPr>
        <w:t xml:space="preserve"> </w:t>
      </w:r>
      <w:r>
        <w:t>bullying.</w:t>
      </w:r>
    </w:p>
    <w:p w14:paraId="79E52692" w14:textId="77777777" w:rsidR="00462A0C" w:rsidRDefault="00462A0C">
      <w:pPr>
        <w:pStyle w:val="ListParagraph"/>
        <w:numPr>
          <w:ilvl w:val="0"/>
          <w:numId w:val="5"/>
        </w:numPr>
        <w:tabs>
          <w:tab w:val="left" w:pos="269"/>
        </w:tabs>
        <w:kinsoku w:val="0"/>
        <w:overflowPunct w:val="0"/>
        <w:spacing w:before="69" w:line="249" w:lineRule="auto"/>
        <w:ind w:right="5503" w:hanging="134"/>
        <w:rPr>
          <w:spacing w:val="-3"/>
        </w:rPr>
      </w:pPr>
      <w:r>
        <w:br w:type="column"/>
      </w:r>
      <w:r>
        <w:t xml:space="preserve">Allow extra time for tasks, assessments if </w:t>
      </w:r>
      <w:r>
        <w:rPr>
          <w:spacing w:val="-3"/>
        </w:rPr>
        <w:t>necessary.</w:t>
      </w:r>
    </w:p>
    <w:p w14:paraId="6705B36F" w14:textId="77777777" w:rsidR="00462A0C" w:rsidRDefault="00462A0C">
      <w:pPr>
        <w:pStyle w:val="BodyText"/>
        <w:kinsoku w:val="0"/>
        <w:overflowPunct w:val="0"/>
        <w:spacing w:before="1"/>
        <w:rPr>
          <w:sz w:val="23"/>
          <w:szCs w:val="23"/>
        </w:rPr>
      </w:pPr>
    </w:p>
    <w:p w14:paraId="60C1A807" w14:textId="77777777" w:rsidR="00462A0C" w:rsidRDefault="00462A0C">
      <w:pPr>
        <w:pStyle w:val="ListParagraph"/>
        <w:numPr>
          <w:ilvl w:val="0"/>
          <w:numId w:val="5"/>
        </w:numPr>
        <w:tabs>
          <w:tab w:val="left" w:pos="269"/>
        </w:tabs>
        <w:kinsoku w:val="0"/>
        <w:overflowPunct w:val="0"/>
        <w:spacing w:line="249" w:lineRule="auto"/>
        <w:ind w:right="5584" w:hanging="134"/>
      </w:pPr>
      <w:r>
        <w:t>Revisit and recap prior learning regularly to allow extra opportunities to reinforce learning.</w:t>
      </w:r>
    </w:p>
    <w:p w14:paraId="0057F44E" w14:textId="77777777" w:rsidR="00462A0C" w:rsidRDefault="00462A0C">
      <w:pPr>
        <w:pStyle w:val="BodyText"/>
        <w:kinsoku w:val="0"/>
        <w:overflowPunct w:val="0"/>
        <w:spacing w:before="2"/>
        <w:rPr>
          <w:sz w:val="23"/>
          <w:szCs w:val="23"/>
        </w:rPr>
      </w:pPr>
    </w:p>
    <w:p w14:paraId="49440D0E" w14:textId="77777777" w:rsidR="00462A0C" w:rsidRDefault="00462A0C">
      <w:pPr>
        <w:pStyle w:val="ListParagraph"/>
        <w:numPr>
          <w:ilvl w:val="0"/>
          <w:numId w:val="5"/>
        </w:numPr>
        <w:tabs>
          <w:tab w:val="left" w:pos="269"/>
        </w:tabs>
        <w:kinsoku w:val="0"/>
        <w:overflowPunct w:val="0"/>
        <w:spacing w:line="249" w:lineRule="auto"/>
        <w:ind w:right="5587" w:hanging="134"/>
        <w:rPr>
          <w:spacing w:val="-3"/>
        </w:rPr>
      </w:pPr>
      <w:r>
        <w:t xml:space="preserve">Consider multi-sensory delivery and flexible assessment such as witness testimonies, video recording – especially where formal accreditation is not </w:t>
      </w:r>
      <w:r>
        <w:rPr>
          <w:spacing w:val="-3"/>
        </w:rPr>
        <w:t>necessary.</w:t>
      </w:r>
    </w:p>
    <w:p w14:paraId="52B5BF2F" w14:textId="77777777" w:rsidR="00462A0C" w:rsidRDefault="00462A0C">
      <w:pPr>
        <w:pStyle w:val="ListParagraph"/>
        <w:numPr>
          <w:ilvl w:val="0"/>
          <w:numId w:val="5"/>
        </w:numPr>
        <w:tabs>
          <w:tab w:val="left" w:pos="269"/>
        </w:tabs>
        <w:kinsoku w:val="0"/>
        <w:overflowPunct w:val="0"/>
        <w:spacing w:line="249" w:lineRule="auto"/>
        <w:ind w:right="5587" w:hanging="134"/>
        <w:rPr>
          <w:spacing w:val="-3"/>
        </w:rPr>
        <w:sectPr w:rsidR="00462A0C">
          <w:type w:val="continuous"/>
          <w:pgSz w:w="23820" w:h="16840" w:orient="landscape"/>
          <w:pgMar w:top="1120" w:right="740" w:bottom="280" w:left="720" w:header="720" w:footer="720" w:gutter="0"/>
          <w:cols w:num="3" w:space="720" w:equalWidth="0">
            <w:col w:w="4696" w:space="605"/>
            <w:col w:w="4790" w:space="2098"/>
            <w:col w:w="10171"/>
          </w:cols>
          <w:noEndnote/>
        </w:sectPr>
      </w:pPr>
    </w:p>
    <w:p w14:paraId="217441EC" w14:textId="77777777" w:rsidR="00462A0C" w:rsidRDefault="00462A0C">
      <w:pPr>
        <w:pStyle w:val="Heading1"/>
        <w:kinsoku w:val="0"/>
        <w:overflowPunct w:val="0"/>
        <w:spacing w:line="264" w:lineRule="auto"/>
        <w:ind w:right="36"/>
        <w:rPr>
          <w:color w:val="000000"/>
          <w:spacing w:val="-6"/>
        </w:rPr>
      </w:pPr>
      <w:r>
        <w:rPr>
          <w:color w:val="BE0D65"/>
          <w:spacing w:val="-6"/>
        </w:rPr>
        <w:lastRenderedPageBreak/>
        <w:t xml:space="preserve">Sensory impairment </w:t>
      </w:r>
      <w:r>
        <w:rPr>
          <w:color w:val="BE0D65"/>
        </w:rPr>
        <w:t xml:space="preserve">– </w:t>
      </w:r>
      <w:r>
        <w:rPr>
          <w:color w:val="BE0D65"/>
          <w:spacing w:val="-6"/>
        </w:rPr>
        <w:t xml:space="preserve">Hearing loss </w:t>
      </w:r>
      <w:r>
        <w:rPr>
          <w:color w:val="000000"/>
          <w:spacing w:val="-3"/>
        </w:rPr>
        <w:t xml:space="preserve">My </w:t>
      </w:r>
      <w:r>
        <w:rPr>
          <w:color w:val="000000"/>
          <w:spacing w:val="-6"/>
        </w:rPr>
        <w:t>disability</w:t>
      </w:r>
    </w:p>
    <w:p w14:paraId="0411B808" w14:textId="77777777" w:rsidR="00462A0C" w:rsidRDefault="00462A0C">
      <w:pPr>
        <w:pStyle w:val="BodyText"/>
        <w:kinsoku w:val="0"/>
        <w:overflowPunct w:val="0"/>
        <w:spacing w:before="64" w:line="264" w:lineRule="auto"/>
        <w:ind w:left="130" w:right="462"/>
        <w:rPr>
          <w:b/>
          <w:bCs/>
          <w:color w:val="000000"/>
          <w:spacing w:val="-6"/>
          <w:sz w:val="52"/>
          <w:szCs w:val="52"/>
        </w:rPr>
      </w:pPr>
      <w:r>
        <w:rPr>
          <w:rFonts w:ascii="Times New Roman" w:hAnsi="Times New Roman" w:cs="Times New Roman"/>
        </w:rPr>
        <w:br w:type="column"/>
      </w:r>
      <w:r>
        <w:rPr>
          <w:b/>
          <w:bCs/>
          <w:color w:val="BE0D65"/>
          <w:spacing w:val="-6"/>
          <w:sz w:val="52"/>
          <w:szCs w:val="52"/>
        </w:rPr>
        <w:t xml:space="preserve">Sensory impairment </w:t>
      </w:r>
      <w:r>
        <w:rPr>
          <w:b/>
          <w:bCs/>
          <w:color w:val="BE0D65"/>
          <w:sz w:val="52"/>
          <w:szCs w:val="52"/>
        </w:rPr>
        <w:t xml:space="preserve">– </w:t>
      </w:r>
      <w:r>
        <w:rPr>
          <w:b/>
          <w:bCs/>
          <w:color w:val="BE0D65"/>
          <w:spacing w:val="-6"/>
          <w:sz w:val="52"/>
          <w:szCs w:val="52"/>
        </w:rPr>
        <w:t xml:space="preserve">Hearing loss </w:t>
      </w:r>
      <w:r>
        <w:rPr>
          <w:b/>
          <w:bCs/>
          <w:color w:val="000000"/>
          <w:spacing w:val="-4"/>
          <w:sz w:val="52"/>
          <w:szCs w:val="52"/>
        </w:rPr>
        <w:t xml:space="preserve">How you can </w:t>
      </w:r>
      <w:r>
        <w:rPr>
          <w:b/>
          <w:bCs/>
          <w:color w:val="000000"/>
          <w:spacing w:val="-5"/>
          <w:sz w:val="52"/>
          <w:szCs w:val="52"/>
        </w:rPr>
        <w:t xml:space="preserve">help </w:t>
      </w:r>
      <w:r>
        <w:rPr>
          <w:b/>
          <w:bCs/>
          <w:color w:val="000000"/>
          <w:spacing w:val="-6"/>
          <w:sz w:val="52"/>
          <w:szCs w:val="52"/>
        </w:rPr>
        <w:t>me</w:t>
      </w:r>
    </w:p>
    <w:p w14:paraId="36CDAE59" w14:textId="77777777" w:rsidR="00462A0C" w:rsidRDefault="00462A0C">
      <w:pPr>
        <w:pStyle w:val="BodyText"/>
        <w:kinsoku w:val="0"/>
        <w:overflowPunct w:val="0"/>
        <w:spacing w:before="64" w:line="264" w:lineRule="auto"/>
        <w:ind w:left="130" w:right="462"/>
        <w:rPr>
          <w:b/>
          <w:bCs/>
          <w:color w:val="000000"/>
          <w:spacing w:val="-6"/>
          <w:sz w:val="52"/>
          <w:szCs w:val="52"/>
        </w:rPr>
        <w:sectPr w:rsidR="00462A0C">
          <w:footerReference w:type="default" r:id="rId32"/>
          <w:pgSz w:w="23820" w:h="16840" w:orient="landscape"/>
          <w:pgMar w:top="1100" w:right="740" w:bottom="680" w:left="720" w:header="0" w:footer="492" w:gutter="0"/>
          <w:cols w:num="2" w:space="720" w:equalWidth="0">
            <w:col w:w="8699" w:space="3490"/>
            <w:col w:w="10171"/>
          </w:cols>
          <w:noEndnote/>
        </w:sectPr>
      </w:pPr>
    </w:p>
    <w:p w14:paraId="0BA662F4" w14:textId="77777777" w:rsidR="00462A0C" w:rsidRDefault="00462A0C">
      <w:pPr>
        <w:pStyle w:val="BodyText"/>
        <w:kinsoku w:val="0"/>
        <w:overflowPunct w:val="0"/>
        <w:spacing w:before="8"/>
        <w:rPr>
          <w:b/>
          <w:bCs/>
          <w:sz w:val="25"/>
          <w:szCs w:val="25"/>
        </w:rPr>
      </w:pPr>
    </w:p>
    <w:p w14:paraId="092EDD39" w14:textId="77777777" w:rsidR="00462A0C" w:rsidRDefault="00462A0C">
      <w:pPr>
        <w:pStyle w:val="BodyText"/>
        <w:kinsoku w:val="0"/>
        <w:overflowPunct w:val="0"/>
        <w:spacing w:before="8"/>
        <w:rPr>
          <w:b/>
          <w:bCs/>
          <w:sz w:val="25"/>
          <w:szCs w:val="25"/>
        </w:rPr>
        <w:sectPr w:rsidR="00462A0C">
          <w:type w:val="continuous"/>
          <w:pgSz w:w="23820" w:h="16840" w:orient="landscape"/>
          <w:pgMar w:top="1120" w:right="740" w:bottom="280" w:left="720" w:header="720" w:footer="720" w:gutter="0"/>
          <w:cols w:space="720" w:equalWidth="0">
            <w:col w:w="22360"/>
          </w:cols>
          <w:noEndnote/>
        </w:sectPr>
      </w:pPr>
    </w:p>
    <w:p w14:paraId="65E9781F" w14:textId="77777777" w:rsidR="00462A0C" w:rsidRDefault="00462A0C">
      <w:pPr>
        <w:pStyle w:val="Heading2"/>
        <w:kinsoku w:val="0"/>
        <w:overflowPunct w:val="0"/>
        <w:spacing w:before="92" w:line="249" w:lineRule="auto"/>
        <w:ind w:right="23"/>
      </w:pPr>
      <w:r>
        <w:t>Hearing Loss can be temporary or permanent, present since birth or onset at a later age.</w:t>
      </w:r>
    </w:p>
    <w:p w14:paraId="48B221BE" w14:textId="77777777" w:rsidR="00462A0C" w:rsidRDefault="00462A0C">
      <w:pPr>
        <w:pStyle w:val="BodyText"/>
        <w:kinsoku w:val="0"/>
        <w:overflowPunct w:val="0"/>
        <w:spacing w:before="3"/>
        <w:rPr>
          <w:b/>
          <w:bCs/>
          <w:sz w:val="25"/>
          <w:szCs w:val="25"/>
        </w:rPr>
      </w:pPr>
    </w:p>
    <w:p w14:paraId="74C53FC0" w14:textId="77777777" w:rsidR="00462A0C" w:rsidRDefault="00F778F6">
      <w:pPr>
        <w:pStyle w:val="BodyText"/>
        <w:kinsoku w:val="0"/>
        <w:overflowPunct w:val="0"/>
        <w:spacing w:line="249" w:lineRule="auto"/>
        <w:ind w:left="130" w:right="7"/>
      </w:pPr>
      <w:r>
        <w:t xml:space="preserve">Learners </w:t>
      </w:r>
      <w:r w:rsidR="00462A0C">
        <w:t>who have notified that they have a Hearing Impairment could range from British Sign Language users to those who have become deaf and use speech</w:t>
      </w:r>
    </w:p>
    <w:p w14:paraId="4E2B9EC3" w14:textId="77777777" w:rsidR="00462A0C" w:rsidRDefault="00462A0C">
      <w:pPr>
        <w:pStyle w:val="BodyText"/>
        <w:kinsoku w:val="0"/>
        <w:overflowPunct w:val="0"/>
        <w:spacing w:before="92" w:line="249" w:lineRule="auto"/>
        <w:ind w:left="130" w:right="20"/>
      </w:pPr>
      <w:r>
        <w:rPr>
          <w:rFonts w:ascii="Times New Roman" w:hAnsi="Times New Roman" w:cs="Times New Roman"/>
        </w:rPr>
        <w:br w:type="column"/>
      </w:r>
      <w:r>
        <w:t xml:space="preserve">and lip-reading, from profoundly deaf </w:t>
      </w:r>
      <w:r w:rsidR="00F778F6">
        <w:t xml:space="preserve">learners </w:t>
      </w:r>
      <w:r>
        <w:t>who do not use hearing aids, to those that have hearing aids or a cochlear implant.</w:t>
      </w:r>
    </w:p>
    <w:p w14:paraId="7A767BF9" w14:textId="77777777" w:rsidR="00462A0C" w:rsidRDefault="00462A0C">
      <w:pPr>
        <w:pStyle w:val="BodyText"/>
        <w:kinsoku w:val="0"/>
        <w:overflowPunct w:val="0"/>
        <w:spacing w:before="4"/>
        <w:rPr>
          <w:sz w:val="25"/>
          <w:szCs w:val="25"/>
        </w:rPr>
      </w:pPr>
    </w:p>
    <w:p w14:paraId="2E7EF732" w14:textId="77777777" w:rsidR="00462A0C" w:rsidRDefault="00462A0C">
      <w:pPr>
        <w:pStyle w:val="BodyText"/>
        <w:kinsoku w:val="0"/>
        <w:overflowPunct w:val="0"/>
        <w:spacing w:line="249" w:lineRule="auto"/>
        <w:ind w:left="130" w:right="163"/>
        <w:jc w:val="both"/>
      </w:pPr>
      <w:r>
        <w:t xml:space="preserve">It is vital to understand individual </w:t>
      </w:r>
      <w:r w:rsidR="00F778F6">
        <w:t>learners</w:t>
      </w:r>
      <w:r w:rsidR="00E13E2D">
        <w:t xml:space="preserve"> </w:t>
      </w:r>
      <w:r>
        <w:t>needs as a different people</w:t>
      </w:r>
      <w:r>
        <w:rPr>
          <w:spacing w:val="-31"/>
        </w:rPr>
        <w:t xml:space="preserve"> </w:t>
      </w:r>
      <w:r>
        <w:t>will be affected in different</w:t>
      </w:r>
      <w:r>
        <w:rPr>
          <w:spacing w:val="-6"/>
        </w:rPr>
        <w:t xml:space="preserve"> </w:t>
      </w:r>
      <w:r>
        <w:t>ways.</w:t>
      </w:r>
    </w:p>
    <w:p w14:paraId="57DDF6D4" w14:textId="77777777" w:rsidR="00462A0C" w:rsidRDefault="00462A0C">
      <w:pPr>
        <w:pStyle w:val="ListParagraph"/>
        <w:numPr>
          <w:ilvl w:val="0"/>
          <w:numId w:val="5"/>
        </w:numPr>
        <w:tabs>
          <w:tab w:val="left" w:pos="269"/>
        </w:tabs>
        <w:kinsoku w:val="0"/>
        <w:overflowPunct w:val="0"/>
        <w:spacing w:before="68" w:line="249" w:lineRule="auto"/>
        <w:ind w:right="239" w:hanging="134"/>
      </w:pPr>
      <w:r>
        <w:rPr>
          <w:spacing w:val="-1"/>
        </w:rPr>
        <w:br w:type="column"/>
      </w:r>
      <w:r>
        <w:t>Consider a range of ways of explaining activities or giving instructions so that misunderstanding is</w:t>
      </w:r>
      <w:r>
        <w:rPr>
          <w:spacing w:val="-3"/>
        </w:rPr>
        <w:t xml:space="preserve"> </w:t>
      </w:r>
      <w:r>
        <w:t>avoided.</w:t>
      </w:r>
    </w:p>
    <w:p w14:paraId="79530FA9" w14:textId="77777777" w:rsidR="00462A0C" w:rsidRDefault="00462A0C">
      <w:pPr>
        <w:pStyle w:val="BodyText"/>
        <w:kinsoku w:val="0"/>
        <w:overflowPunct w:val="0"/>
        <w:spacing w:before="2"/>
        <w:rPr>
          <w:sz w:val="23"/>
          <w:szCs w:val="23"/>
        </w:rPr>
      </w:pPr>
    </w:p>
    <w:p w14:paraId="028CAEC6" w14:textId="77777777" w:rsidR="00462A0C" w:rsidRDefault="00462A0C">
      <w:pPr>
        <w:pStyle w:val="ListParagraph"/>
        <w:numPr>
          <w:ilvl w:val="0"/>
          <w:numId w:val="5"/>
        </w:numPr>
        <w:tabs>
          <w:tab w:val="left" w:pos="269"/>
        </w:tabs>
        <w:kinsoku w:val="0"/>
        <w:overflowPunct w:val="0"/>
        <w:spacing w:line="249" w:lineRule="auto"/>
        <w:ind w:right="38" w:hanging="134"/>
      </w:pPr>
      <w:r>
        <w:t>Ensure the individual can see the person speaking, as they may find it helpful to read lips or body</w:t>
      </w:r>
      <w:r>
        <w:rPr>
          <w:spacing w:val="-6"/>
        </w:rPr>
        <w:t xml:space="preserve"> </w:t>
      </w:r>
      <w:r>
        <w:t>language.</w:t>
      </w:r>
    </w:p>
    <w:p w14:paraId="6A199674" w14:textId="77777777" w:rsidR="00462A0C" w:rsidRDefault="00462A0C">
      <w:pPr>
        <w:pStyle w:val="BodyText"/>
        <w:kinsoku w:val="0"/>
        <w:overflowPunct w:val="0"/>
        <w:spacing w:before="2"/>
        <w:rPr>
          <w:sz w:val="23"/>
          <w:szCs w:val="23"/>
        </w:rPr>
      </w:pPr>
    </w:p>
    <w:p w14:paraId="72ADC6A4" w14:textId="77777777" w:rsidR="00462A0C" w:rsidRDefault="00462A0C">
      <w:pPr>
        <w:pStyle w:val="ListParagraph"/>
        <w:numPr>
          <w:ilvl w:val="0"/>
          <w:numId w:val="5"/>
        </w:numPr>
        <w:tabs>
          <w:tab w:val="left" w:pos="269"/>
        </w:tabs>
        <w:kinsoku w:val="0"/>
        <w:overflowPunct w:val="0"/>
        <w:spacing w:line="249" w:lineRule="auto"/>
        <w:ind w:right="233" w:hanging="134"/>
      </w:pPr>
      <w:r>
        <w:t>Some people may become inattentive when others are speaking, owing to a difficulty in following speech. They</w:t>
      </w:r>
      <w:r>
        <w:rPr>
          <w:spacing w:val="-17"/>
        </w:rPr>
        <w:t xml:space="preserve"> </w:t>
      </w:r>
      <w:r>
        <w:t>may have difficulty in noisy conditions e.g. when a lot of people are talking at</w:t>
      </w:r>
      <w:r>
        <w:rPr>
          <w:spacing w:val="-18"/>
        </w:rPr>
        <w:t xml:space="preserve"> </w:t>
      </w:r>
      <w:r>
        <w:t>the</w:t>
      </w:r>
    </w:p>
    <w:p w14:paraId="0FAA8501" w14:textId="77777777" w:rsidR="00462A0C" w:rsidRDefault="00462A0C">
      <w:pPr>
        <w:pStyle w:val="BodyText"/>
        <w:kinsoku w:val="0"/>
        <w:overflowPunct w:val="0"/>
        <w:spacing w:before="6"/>
        <w:rPr>
          <w:sz w:val="29"/>
          <w:szCs w:val="29"/>
        </w:rPr>
      </w:pPr>
      <w:r>
        <w:rPr>
          <w:rFonts w:ascii="Times New Roman" w:hAnsi="Times New Roman" w:cs="Times New Roman"/>
        </w:rPr>
        <w:br w:type="column"/>
      </w:r>
    </w:p>
    <w:p w14:paraId="1BBD41EB" w14:textId="77777777" w:rsidR="00462A0C" w:rsidRDefault="00462A0C">
      <w:pPr>
        <w:pStyle w:val="ListParagraph"/>
        <w:numPr>
          <w:ilvl w:val="0"/>
          <w:numId w:val="5"/>
        </w:numPr>
        <w:tabs>
          <w:tab w:val="left" w:pos="269"/>
        </w:tabs>
        <w:kinsoku w:val="0"/>
        <w:overflowPunct w:val="0"/>
        <w:spacing w:line="249" w:lineRule="auto"/>
        <w:ind w:right="128" w:hanging="134"/>
      </w:pPr>
      <w:r>
        <w:t xml:space="preserve">Particular attention needs to be paid to safety wherever you are. Remember that warnings that rely on hearing, such as fire alarms, shouted instructions, or car horns, may be ineffective. </w:t>
      </w:r>
      <w:r>
        <w:rPr>
          <w:spacing w:val="-8"/>
        </w:rPr>
        <w:t xml:space="preserve">You </w:t>
      </w:r>
      <w:r>
        <w:t>may find it useful to pair to person up with a hearing ‘buddy’.</w:t>
      </w:r>
    </w:p>
    <w:p w14:paraId="4696A3F2" w14:textId="77777777" w:rsidR="00462A0C" w:rsidRDefault="00462A0C">
      <w:pPr>
        <w:pStyle w:val="BodyText"/>
        <w:kinsoku w:val="0"/>
        <w:overflowPunct w:val="0"/>
        <w:spacing w:before="6"/>
        <w:rPr>
          <w:sz w:val="23"/>
          <w:szCs w:val="23"/>
        </w:rPr>
      </w:pPr>
    </w:p>
    <w:p w14:paraId="1C1C5102" w14:textId="77777777" w:rsidR="00462A0C" w:rsidRDefault="00462A0C">
      <w:pPr>
        <w:pStyle w:val="ListParagraph"/>
        <w:numPr>
          <w:ilvl w:val="0"/>
          <w:numId w:val="5"/>
        </w:numPr>
        <w:tabs>
          <w:tab w:val="left" w:pos="269"/>
        </w:tabs>
        <w:kinsoku w:val="0"/>
        <w:overflowPunct w:val="0"/>
        <w:spacing w:line="249" w:lineRule="auto"/>
        <w:ind w:right="215" w:hanging="134"/>
      </w:pPr>
      <w:r>
        <w:t>For lip-reading make sure you have good lighting, avoid putting your hands in front of your face or looking away at a screen, give adequate breaks, to enable the</w:t>
      </w:r>
      <w:r>
        <w:rPr>
          <w:spacing w:val="-26"/>
        </w:rPr>
        <w:t xml:space="preserve"> </w:t>
      </w:r>
      <w:r>
        <w:t>deaf</w:t>
      </w:r>
    </w:p>
    <w:p w14:paraId="055C8841" w14:textId="77777777" w:rsidR="00462A0C" w:rsidRDefault="00462A0C">
      <w:pPr>
        <w:pStyle w:val="ListParagraph"/>
        <w:numPr>
          <w:ilvl w:val="0"/>
          <w:numId w:val="5"/>
        </w:numPr>
        <w:tabs>
          <w:tab w:val="left" w:pos="269"/>
        </w:tabs>
        <w:kinsoku w:val="0"/>
        <w:overflowPunct w:val="0"/>
        <w:spacing w:line="249" w:lineRule="auto"/>
        <w:ind w:right="215" w:hanging="134"/>
        <w:sectPr w:rsidR="00462A0C">
          <w:type w:val="continuous"/>
          <w:pgSz w:w="23820" w:h="16840" w:orient="landscape"/>
          <w:pgMar w:top="1120" w:right="740" w:bottom="280" w:left="720" w:header="720" w:footer="720" w:gutter="0"/>
          <w:cols w:num="4" w:space="720" w:equalWidth="0">
            <w:col w:w="4694" w:space="607"/>
            <w:col w:w="4507" w:space="2381"/>
            <w:col w:w="4645" w:space="656"/>
            <w:col w:w="4870"/>
          </w:cols>
          <w:noEndnote/>
        </w:sectPr>
      </w:pPr>
    </w:p>
    <w:p w14:paraId="49E3E6E0" w14:textId="77777777" w:rsidR="00462A0C" w:rsidRDefault="00462A0C">
      <w:pPr>
        <w:pStyle w:val="Heading1"/>
        <w:kinsoku w:val="0"/>
        <w:overflowPunct w:val="0"/>
        <w:spacing w:before="0" w:line="527" w:lineRule="exact"/>
        <w:rPr>
          <w:color w:val="BE0D65"/>
          <w:spacing w:val="-6"/>
        </w:rPr>
      </w:pPr>
      <w:r>
        <w:rPr>
          <w:color w:val="BE0D65"/>
          <w:spacing w:val="-6"/>
        </w:rPr>
        <w:t xml:space="preserve">Sensory impairment </w:t>
      </w:r>
      <w:r>
        <w:rPr>
          <w:color w:val="BE0D65"/>
        </w:rPr>
        <w:t xml:space="preserve">– </w:t>
      </w:r>
      <w:r>
        <w:rPr>
          <w:color w:val="BE0D65"/>
          <w:spacing w:val="-6"/>
        </w:rPr>
        <w:t>Hearing loss</w:t>
      </w:r>
    </w:p>
    <w:p w14:paraId="471D013B" w14:textId="77777777" w:rsidR="00462A0C" w:rsidRDefault="00462A0C">
      <w:pPr>
        <w:pStyle w:val="BodyText"/>
        <w:kinsoku w:val="0"/>
        <w:overflowPunct w:val="0"/>
        <w:spacing w:before="62"/>
        <w:ind w:left="130"/>
        <w:rPr>
          <w:b/>
          <w:bCs/>
          <w:sz w:val="52"/>
          <w:szCs w:val="52"/>
        </w:rPr>
      </w:pPr>
      <w:r>
        <w:rPr>
          <w:b/>
          <w:bCs/>
          <w:sz w:val="52"/>
          <w:szCs w:val="52"/>
        </w:rPr>
        <w:t>How it might affect me</w:t>
      </w:r>
    </w:p>
    <w:p w14:paraId="3EC516D1" w14:textId="77777777" w:rsidR="00462A0C" w:rsidRDefault="00462A0C">
      <w:pPr>
        <w:pStyle w:val="BodyText"/>
        <w:kinsoku w:val="0"/>
        <w:overflowPunct w:val="0"/>
        <w:spacing w:before="4"/>
        <w:ind w:left="263"/>
      </w:pPr>
      <w:r>
        <w:rPr>
          <w:rFonts w:ascii="Times New Roman" w:hAnsi="Times New Roman" w:cs="Times New Roman"/>
        </w:rPr>
        <w:br w:type="column"/>
      </w:r>
      <w:r>
        <w:t>same time, or when playing a noisy game.</w:t>
      </w:r>
    </w:p>
    <w:p w14:paraId="2A09165C" w14:textId="77777777" w:rsidR="00462A0C" w:rsidRDefault="00462A0C">
      <w:pPr>
        <w:pStyle w:val="BodyText"/>
        <w:kinsoku w:val="0"/>
        <w:overflowPunct w:val="0"/>
      </w:pPr>
    </w:p>
    <w:p w14:paraId="39AB975F" w14:textId="77777777" w:rsidR="00462A0C" w:rsidRDefault="00462A0C">
      <w:pPr>
        <w:pStyle w:val="ListParagraph"/>
        <w:numPr>
          <w:ilvl w:val="0"/>
          <w:numId w:val="5"/>
        </w:numPr>
        <w:tabs>
          <w:tab w:val="left" w:pos="269"/>
        </w:tabs>
        <w:kinsoku w:val="0"/>
        <w:overflowPunct w:val="0"/>
        <w:spacing w:line="249" w:lineRule="auto"/>
        <w:ind w:right="482" w:hanging="134"/>
      </w:pPr>
      <w:r>
        <w:t xml:space="preserve">During many activities visual clues may be </w:t>
      </w:r>
      <w:r>
        <w:rPr>
          <w:spacing w:val="-3"/>
        </w:rPr>
        <w:t xml:space="preserve">necessary, </w:t>
      </w:r>
      <w:r>
        <w:t>so you will need</w:t>
      </w:r>
      <w:r>
        <w:rPr>
          <w:spacing w:val="-3"/>
        </w:rPr>
        <w:t xml:space="preserve"> </w:t>
      </w:r>
      <w:r>
        <w:t>to</w:t>
      </w:r>
    </w:p>
    <w:p w14:paraId="06DAEA16" w14:textId="77777777" w:rsidR="00462A0C" w:rsidRDefault="00462A0C">
      <w:pPr>
        <w:pStyle w:val="BodyText"/>
        <w:kinsoku w:val="0"/>
        <w:overflowPunct w:val="0"/>
        <w:spacing w:before="1"/>
        <w:ind w:left="263"/>
      </w:pPr>
      <w:r>
        <w:t>make sure that these are clear and when</w:t>
      </w:r>
    </w:p>
    <w:p w14:paraId="175307EA" w14:textId="77777777" w:rsidR="00462A0C" w:rsidRDefault="00462A0C">
      <w:pPr>
        <w:pStyle w:val="BodyText"/>
        <w:kinsoku w:val="0"/>
        <w:overflowPunct w:val="0"/>
        <w:spacing w:before="13" w:line="196" w:lineRule="exact"/>
        <w:ind w:left="263"/>
      </w:pPr>
      <w:r>
        <w:t>changing from one speaker to another,</w:t>
      </w:r>
    </w:p>
    <w:p w14:paraId="67635F24" w14:textId="77777777" w:rsidR="00462A0C" w:rsidRDefault="00462A0C">
      <w:pPr>
        <w:pStyle w:val="BodyText"/>
        <w:kinsoku w:val="0"/>
        <w:overflowPunct w:val="0"/>
        <w:spacing w:line="264" w:lineRule="exact"/>
        <w:ind w:left="263"/>
      </w:pPr>
      <w:r>
        <w:rPr>
          <w:rFonts w:ascii="Times New Roman" w:hAnsi="Times New Roman" w:cs="Times New Roman"/>
        </w:rPr>
        <w:br w:type="column"/>
      </w:r>
      <w:r w:rsidR="002F2717">
        <w:t>learner</w:t>
      </w:r>
      <w:r w:rsidR="00E13E2D">
        <w:t xml:space="preserve"> </w:t>
      </w:r>
      <w:r>
        <w:t>to learn at their best ability.</w:t>
      </w:r>
    </w:p>
    <w:p w14:paraId="6A45DEB0" w14:textId="77777777" w:rsidR="00462A0C" w:rsidRDefault="00462A0C">
      <w:pPr>
        <w:pStyle w:val="BodyText"/>
        <w:kinsoku w:val="0"/>
        <w:overflowPunct w:val="0"/>
      </w:pPr>
    </w:p>
    <w:p w14:paraId="157CF462" w14:textId="77777777" w:rsidR="00462A0C" w:rsidRDefault="00462A0C">
      <w:pPr>
        <w:pStyle w:val="ListParagraph"/>
        <w:numPr>
          <w:ilvl w:val="0"/>
          <w:numId w:val="5"/>
        </w:numPr>
        <w:tabs>
          <w:tab w:val="left" w:pos="269"/>
        </w:tabs>
        <w:kinsoku w:val="0"/>
        <w:overflowPunct w:val="0"/>
        <w:spacing w:line="249" w:lineRule="auto"/>
        <w:ind w:right="177" w:hanging="134"/>
      </w:pPr>
      <w:r>
        <w:t>Do remember lip-reading and/or watching the interpreter is very</w:t>
      </w:r>
      <w:r>
        <w:rPr>
          <w:spacing w:val="-4"/>
        </w:rPr>
        <w:t xml:space="preserve"> </w:t>
      </w:r>
      <w:r>
        <w:t>tiring.</w:t>
      </w:r>
    </w:p>
    <w:p w14:paraId="75B82366" w14:textId="77777777" w:rsidR="00462A0C" w:rsidRDefault="00462A0C">
      <w:pPr>
        <w:pStyle w:val="ListParagraph"/>
        <w:numPr>
          <w:ilvl w:val="0"/>
          <w:numId w:val="5"/>
        </w:numPr>
        <w:tabs>
          <w:tab w:val="left" w:pos="269"/>
        </w:tabs>
        <w:kinsoku w:val="0"/>
        <w:overflowPunct w:val="0"/>
        <w:spacing w:line="249" w:lineRule="auto"/>
        <w:ind w:right="177" w:hanging="134"/>
        <w:sectPr w:rsidR="00462A0C">
          <w:type w:val="continuous"/>
          <w:pgSz w:w="23820" w:h="16840" w:orient="landscape"/>
          <w:pgMar w:top="1120" w:right="740" w:bottom="280" w:left="720" w:header="720" w:footer="720" w:gutter="0"/>
          <w:cols w:num="3" w:space="720" w:equalWidth="0">
            <w:col w:w="8699" w:space="3490"/>
            <w:col w:w="4785" w:space="515"/>
            <w:col w:w="4871"/>
          </w:cols>
          <w:noEndnote/>
        </w:sectPr>
      </w:pPr>
    </w:p>
    <w:p w14:paraId="3432EB0E" w14:textId="77777777" w:rsidR="00462A0C" w:rsidRDefault="00F778F6">
      <w:pPr>
        <w:pStyle w:val="Heading2"/>
        <w:kinsoku w:val="0"/>
        <w:overflowPunct w:val="0"/>
        <w:spacing w:line="249" w:lineRule="auto"/>
      </w:pPr>
      <w:r>
        <w:t xml:space="preserve">Learners </w:t>
      </w:r>
      <w:r w:rsidR="00462A0C">
        <w:t>who are Deaf/Hearing Impaired will likely have difficulty:</w:t>
      </w:r>
    </w:p>
    <w:p w14:paraId="20703A40" w14:textId="77777777" w:rsidR="00462A0C" w:rsidRDefault="00462A0C">
      <w:pPr>
        <w:pStyle w:val="BodyText"/>
        <w:kinsoku w:val="0"/>
        <w:overflowPunct w:val="0"/>
        <w:spacing w:before="5"/>
        <w:rPr>
          <w:b/>
          <w:bCs/>
        </w:rPr>
      </w:pPr>
    </w:p>
    <w:p w14:paraId="0C776BA4" w14:textId="77777777" w:rsidR="00462A0C" w:rsidRDefault="00462A0C">
      <w:pPr>
        <w:pStyle w:val="ListParagraph"/>
        <w:numPr>
          <w:ilvl w:val="0"/>
          <w:numId w:val="4"/>
        </w:numPr>
        <w:tabs>
          <w:tab w:val="left" w:pos="282"/>
        </w:tabs>
        <w:kinsoku w:val="0"/>
        <w:overflowPunct w:val="0"/>
        <w:spacing w:before="1"/>
        <w:ind w:left="281" w:hanging="152"/>
      </w:pPr>
      <w:r>
        <w:t>Hearing the verbal input of the</w:t>
      </w:r>
      <w:r>
        <w:rPr>
          <w:spacing w:val="-17"/>
        </w:rPr>
        <w:t xml:space="preserve"> </w:t>
      </w:r>
      <w:r>
        <w:t>lecture.</w:t>
      </w:r>
    </w:p>
    <w:p w14:paraId="5C692381" w14:textId="77777777" w:rsidR="00462A0C" w:rsidRDefault="00462A0C">
      <w:pPr>
        <w:pStyle w:val="BodyText"/>
        <w:kinsoku w:val="0"/>
        <w:overflowPunct w:val="0"/>
        <w:spacing w:before="1"/>
        <w:rPr>
          <w:sz w:val="26"/>
          <w:szCs w:val="26"/>
        </w:rPr>
      </w:pPr>
    </w:p>
    <w:p w14:paraId="4883FD28" w14:textId="77777777" w:rsidR="00462A0C" w:rsidRDefault="00462A0C">
      <w:pPr>
        <w:pStyle w:val="ListParagraph"/>
        <w:numPr>
          <w:ilvl w:val="0"/>
          <w:numId w:val="4"/>
        </w:numPr>
        <w:tabs>
          <w:tab w:val="left" w:pos="268"/>
        </w:tabs>
        <w:kinsoku w:val="0"/>
        <w:overflowPunct w:val="0"/>
        <w:spacing w:line="249" w:lineRule="auto"/>
        <w:ind w:right="585" w:hanging="134"/>
      </w:pPr>
      <w:r>
        <w:t>Accessing information/instructions correctly.</w:t>
      </w:r>
    </w:p>
    <w:p w14:paraId="0A93B396" w14:textId="77777777" w:rsidR="00462A0C" w:rsidRDefault="00462A0C">
      <w:pPr>
        <w:pStyle w:val="BodyText"/>
        <w:kinsoku w:val="0"/>
        <w:overflowPunct w:val="0"/>
        <w:spacing w:before="2"/>
        <w:rPr>
          <w:sz w:val="25"/>
          <w:szCs w:val="25"/>
        </w:rPr>
      </w:pPr>
    </w:p>
    <w:p w14:paraId="5F5D42FA" w14:textId="77777777" w:rsidR="00462A0C" w:rsidRDefault="00462A0C">
      <w:pPr>
        <w:pStyle w:val="ListParagraph"/>
        <w:numPr>
          <w:ilvl w:val="0"/>
          <w:numId w:val="4"/>
        </w:numPr>
        <w:tabs>
          <w:tab w:val="left" w:pos="277"/>
        </w:tabs>
        <w:kinsoku w:val="0"/>
        <w:overflowPunct w:val="0"/>
        <w:spacing w:line="249" w:lineRule="auto"/>
        <w:ind w:right="456" w:hanging="134"/>
      </w:pPr>
      <w:r>
        <w:rPr>
          <w:spacing w:val="-6"/>
        </w:rPr>
        <w:t xml:space="preserve">Taking </w:t>
      </w:r>
      <w:r>
        <w:t>notes while also listening to/ watching other</w:t>
      </w:r>
      <w:r>
        <w:rPr>
          <w:spacing w:val="-5"/>
        </w:rPr>
        <w:t xml:space="preserve"> </w:t>
      </w:r>
      <w:r>
        <w:t>information.</w:t>
      </w:r>
    </w:p>
    <w:p w14:paraId="17DF6796" w14:textId="77777777" w:rsidR="00462A0C" w:rsidRDefault="00462A0C">
      <w:pPr>
        <w:pStyle w:val="BodyText"/>
        <w:kinsoku w:val="0"/>
        <w:overflowPunct w:val="0"/>
        <w:spacing w:before="3"/>
        <w:rPr>
          <w:sz w:val="25"/>
          <w:szCs w:val="25"/>
        </w:rPr>
      </w:pPr>
    </w:p>
    <w:p w14:paraId="70959525" w14:textId="77777777" w:rsidR="00462A0C" w:rsidRDefault="00462A0C">
      <w:pPr>
        <w:pStyle w:val="ListParagraph"/>
        <w:numPr>
          <w:ilvl w:val="0"/>
          <w:numId w:val="4"/>
        </w:numPr>
        <w:tabs>
          <w:tab w:val="left" w:pos="282"/>
        </w:tabs>
        <w:kinsoku w:val="0"/>
        <w:overflowPunct w:val="0"/>
        <w:ind w:left="281" w:hanging="152"/>
      </w:pPr>
      <w:r>
        <w:t>Participating in department</w:t>
      </w:r>
      <w:r>
        <w:rPr>
          <w:spacing w:val="-18"/>
        </w:rPr>
        <w:t xml:space="preserve"> </w:t>
      </w:r>
      <w:r>
        <w:t>discussions</w:t>
      </w:r>
    </w:p>
    <w:p w14:paraId="35879A5D" w14:textId="77777777" w:rsidR="00462A0C" w:rsidRDefault="00462A0C">
      <w:pPr>
        <w:pStyle w:val="BodyText"/>
        <w:kinsoku w:val="0"/>
        <w:overflowPunct w:val="0"/>
        <w:spacing w:before="1"/>
        <w:rPr>
          <w:sz w:val="26"/>
          <w:szCs w:val="26"/>
        </w:rPr>
      </w:pPr>
    </w:p>
    <w:p w14:paraId="2E39A73F" w14:textId="77777777" w:rsidR="00462A0C" w:rsidRDefault="00462A0C">
      <w:pPr>
        <w:pStyle w:val="ListParagraph"/>
        <w:numPr>
          <w:ilvl w:val="0"/>
          <w:numId w:val="4"/>
        </w:numPr>
        <w:tabs>
          <w:tab w:val="left" w:pos="268"/>
        </w:tabs>
        <w:kinsoku w:val="0"/>
        <w:overflowPunct w:val="0"/>
        <w:ind w:left="267" w:hanging="138"/>
      </w:pPr>
      <w:r>
        <w:t>Acquiring subject specific vocabulary</w:t>
      </w:r>
    </w:p>
    <w:p w14:paraId="74D1DDF8" w14:textId="77777777" w:rsidR="00462A0C" w:rsidRDefault="00462A0C">
      <w:pPr>
        <w:pStyle w:val="BodyText"/>
        <w:kinsoku w:val="0"/>
        <w:overflowPunct w:val="0"/>
        <w:spacing w:before="1"/>
        <w:rPr>
          <w:sz w:val="26"/>
          <w:szCs w:val="26"/>
        </w:rPr>
      </w:pPr>
    </w:p>
    <w:p w14:paraId="323D7B3D" w14:textId="77777777" w:rsidR="00462A0C" w:rsidRDefault="00462A0C">
      <w:pPr>
        <w:pStyle w:val="ListParagraph"/>
        <w:numPr>
          <w:ilvl w:val="0"/>
          <w:numId w:val="4"/>
        </w:numPr>
        <w:tabs>
          <w:tab w:val="left" w:pos="282"/>
        </w:tabs>
        <w:kinsoku w:val="0"/>
        <w:overflowPunct w:val="0"/>
        <w:ind w:left="281" w:hanging="152"/>
      </w:pPr>
      <w:r>
        <w:t>English metaphors, jokes</w:t>
      </w:r>
      <w:r>
        <w:rPr>
          <w:spacing w:val="-3"/>
        </w:rPr>
        <w:t xml:space="preserve"> </w:t>
      </w:r>
      <w:r>
        <w:t>etc.</w:t>
      </w:r>
    </w:p>
    <w:p w14:paraId="7BADAEA5" w14:textId="77777777" w:rsidR="00462A0C" w:rsidRDefault="00462A0C">
      <w:pPr>
        <w:pStyle w:val="BodyText"/>
        <w:kinsoku w:val="0"/>
        <w:overflowPunct w:val="0"/>
        <w:spacing w:before="1"/>
        <w:rPr>
          <w:sz w:val="26"/>
          <w:szCs w:val="26"/>
        </w:rPr>
      </w:pPr>
    </w:p>
    <w:p w14:paraId="5111E7D3" w14:textId="77777777" w:rsidR="00462A0C" w:rsidRDefault="00462A0C">
      <w:pPr>
        <w:pStyle w:val="ListParagraph"/>
        <w:numPr>
          <w:ilvl w:val="0"/>
          <w:numId w:val="4"/>
        </w:numPr>
        <w:tabs>
          <w:tab w:val="left" w:pos="282"/>
        </w:tabs>
        <w:kinsoku w:val="0"/>
        <w:overflowPunct w:val="0"/>
        <w:ind w:left="281" w:hanging="152"/>
      </w:pPr>
      <w:r>
        <w:t>Difficulties with written</w:t>
      </w:r>
      <w:r>
        <w:rPr>
          <w:spacing w:val="-7"/>
        </w:rPr>
        <w:t xml:space="preserve"> </w:t>
      </w:r>
      <w:r>
        <w:t>English.</w:t>
      </w:r>
    </w:p>
    <w:p w14:paraId="36F77B78" w14:textId="77777777" w:rsidR="00462A0C" w:rsidRDefault="00462A0C">
      <w:pPr>
        <w:pStyle w:val="BodyText"/>
        <w:kinsoku w:val="0"/>
        <w:overflowPunct w:val="0"/>
        <w:spacing w:before="1"/>
        <w:rPr>
          <w:sz w:val="26"/>
          <w:szCs w:val="26"/>
        </w:rPr>
      </w:pPr>
    </w:p>
    <w:p w14:paraId="4F48810F" w14:textId="77777777" w:rsidR="00462A0C" w:rsidRDefault="00462A0C">
      <w:pPr>
        <w:pStyle w:val="ListParagraph"/>
        <w:numPr>
          <w:ilvl w:val="0"/>
          <w:numId w:val="4"/>
        </w:numPr>
        <w:tabs>
          <w:tab w:val="left" w:pos="282"/>
        </w:tabs>
        <w:kinsoku w:val="0"/>
        <w:overflowPunct w:val="0"/>
        <w:ind w:left="281" w:hanging="152"/>
      </w:pPr>
      <w:r>
        <w:t>Lip-reading.</w:t>
      </w:r>
    </w:p>
    <w:p w14:paraId="2B8C0DD1" w14:textId="77777777" w:rsidR="00462A0C" w:rsidRDefault="00462A0C">
      <w:pPr>
        <w:pStyle w:val="BodyText"/>
        <w:kinsoku w:val="0"/>
        <w:overflowPunct w:val="0"/>
        <w:spacing w:before="1"/>
        <w:rPr>
          <w:sz w:val="26"/>
          <w:szCs w:val="26"/>
        </w:rPr>
      </w:pPr>
    </w:p>
    <w:p w14:paraId="36FADDF2" w14:textId="77777777" w:rsidR="00462A0C" w:rsidRDefault="00462A0C">
      <w:pPr>
        <w:pStyle w:val="ListParagraph"/>
        <w:numPr>
          <w:ilvl w:val="0"/>
          <w:numId w:val="4"/>
        </w:numPr>
        <w:tabs>
          <w:tab w:val="left" w:pos="282"/>
        </w:tabs>
        <w:kinsoku w:val="0"/>
        <w:overflowPunct w:val="0"/>
        <w:ind w:left="281" w:hanging="152"/>
      </w:pPr>
      <w:r>
        <w:t>Mixing with their peer</w:t>
      </w:r>
      <w:r>
        <w:rPr>
          <w:spacing w:val="-8"/>
        </w:rPr>
        <w:t xml:space="preserve"> </w:t>
      </w:r>
      <w:r>
        <w:t>department.</w:t>
      </w:r>
    </w:p>
    <w:p w14:paraId="512170A5" w14:textId="77777777" w:rsidR="00462A0C" w:rsidRDefault="00462A0C">
      <w:pPr>
        <w:pStyle w:val="ListParagraph"/>
        <w:numPr>
          <w:ilvl w:val="0"/>
          <w:numId w:val="4"/>
        </w:numPr>
        <w:tabs>
          <w:tab w:val="left" w:pos="282"/>
        </w:tabs>
        <w:kinsoku w:val="0"/>
        <w:overflowPunct w:val="0"/>
        <w:spacing w:line="249" w:lineRule="auto"/>
        <w:ind w:right="38" w:hanging="134"/>
      </w:pPr>
      <w:r>
        <w:rPr>
          <w:spacing w:val="-5"/>
        </w:rPr>
        <w:br w:type="column"/>
      </w:r>
      <w:r>
        <w:t>Working in a room with background</w:t>
      </w:r>
      <w:r>
        <w:rPr>
          <w:spacing w:val="-32"/>
        </w:rPr>
        <w:t xml:space="preserve"> </w:t>
      </w:r>
      <w:r>
        <w:t>noise (for example the ‘hum’ of a computer, machinery).</w:t>
      </w:r>
    </w:p>
    <w:p w14:paraId="0AEB3AB8" w14:textId="77777777" w:rsidR="00462A0C" w:rsidRDefault="00462A0C">
      <w:pPr>
        <w:pStyle w:val="BodyText"/>
        <w:kinsoku w:val="0"/>
        <w:overflowPunct w:val="0"/>
        <w:spacing w:before="6"/>
      </w:pPr>
    </w:p>
    <w:p w14:paraId="7D3850F9" w14:textId="77777777" w:rsidR="00462A0C" w:rsidRDefault="00462A0C">
      <w:pPr>
        <w:pStyle w:val="ListParagraph"/>
        <w:numPr>
          <w:ilvl w:val="0"/>
          <w:numId w:val="4"/>
        </w:numPr>
        <w:tabs>
          <w:tab w:val="left" w:pos="282"/>
        </w:tabs>
        <w:kinsoku w:val="0"/>
        <w:overflowPunct w:val="0"/>
        <w:spacing w:before="1"/>
        <w:ind w:left="281" w:hanging="152"/>
      </w:pPr>
      <w:r>
        <w:t>Working in a poorly lit</w:t>
      </w:r>
      <w:r>
        <w:rPr>
          <w:spacing w:val="-9"/>
        </w:rPr>
        <w:t xml:space="preserve"> </w:t>
      </w:r>
      <w:r>
        <w:t>room.</w:t>
      </w:r>
    </w:p>
    <w:p w14:paraId="74876022" w14:textId="77777777" w:rsidR="00462A0C" w:rsidRDefault="00462A0C">
      <w:pPr>
        <w:pStyle w:val="BodyText"/>
        <w:kinsoku w:val="0"/>
        <w:overflowPunct w:val="0"/>
        <w:spacing w:before="92" w:line="249" w:lineRule="auto"/>
        <w:ind w:left="263" w:right="6299"/>
      </w:pPr>
      <w:r>
        <w:rPr>
          <w:rFonts w:ascii="Times New Roman" w:hAnsi="Times New Roman" w:cs="Times New Roman"/>
        </w:rPr>
        <w:br w:type="column"/>
      </w:r>
      <w:r>
        <w:t>that the listener is directed to face whoever is talking.</w:t>
      </w:r>
    </w:p>
    <w:p w14:paraId="087FE5FA" w14:textId="77777777" w:rsidR="00462A0C" w:rsidRDefault="00462A0C">
      <w:pPr>
        <w:pStyle w:val="BodyText"/>
        <w:kinsoku w:val="0"/>
        <w:overflowPunct w:val="0"/>
        <w:spacing w:before="2"/>
        <w:rPr>
          <w:sz w:val="23"/>
          <w:szCs w:val="23"/>
        </w:rPr>
      </w:pPr>
    </w:p>
    <w:p w14:paraId="2DA65168" w14:textId="77777777" w:rsidR="00462A0C" w:rsidRDefault="00462A0C">
      <w:pPr>
        <w:pStyle w:val="ListParagraph"/>
        <w:numPr>
          <w:ilvl w:val="0"/>
          <w:numId w:val="3"/>
        </w:numPr>
        <w:tabs>
          <w:tab w:val="left" w:pos="269"/>
        </w:tabs>
        <w:kinsoku w:val="0"/>
        <w:overflowPunct w:val="0"/>
        <w:spacing w:line="249" w:lineRule="auto"/>
        <w:ind w:right="5854" w:hanging="134"/>
      </w:pPr>
      <w:r>
        <w:t>Some people may need to use other aids such as ‘signing’ to help their communication, for instance,</w:t>
      </w:r>
      <w:r>
        <w:rPr>
          <w:spacing w:val="-9"/>
        </w:rPr>
        <w:t xml:space="preserve"> </w:t>
      </w:r>
      <w:r>
        <w:t>Makaton</w:t>
      </w:r>
    </w:p>
    <w:p w14:paraId="608DD55A" w14:textId="77777777" w:rsidR="00462A0C" w:rsidRDefault="00462A0C">
      <w:pPr>
        <w:pStyle w:val="BodyText"/>
        <w:kinsoku w:val="0"/>
        <w:overflowPunct w:val="0"/>
        <w:spacing w:before="2" w:line="249" w:lineRule="auto"/>
        <w:ind w:left="263" w:right="5467"/>
        <w:jc w:val="both"/>
      </w:pPr>
      <w:r>
        <w:t xml:space="preserve">or British Sign Language. </w:t>
      </w:r>
      <w:r>
        <w:rPr>
          <w:spacing w:val="-8"/>
        </w:rPr>
        <w:t xml:space="preserve">You </w:t>
      </w:r>
      <w:r>
        <w:t>will need to check with the person concerned, as they may well have developed their own range of</w:t>
      </w:r>
      <w:r>
        <w:rPr>
          <w:spacing w:val="-2"/>
        </w:rPr>
        <w:t xml:space="preserve"> </w:t>
      </w:r>
      <w:r>
        <w:t>signs.</w:t>
      </w:r>
    </w:p>
    <w:p w14:paraId="3C3EBDFB" w14:textId="77777777" w:rsidR="00462A0C" w:rsidRDefault="00462A0C">
      <w:pPr>
        <w:pStyle w:val="BodyText"/>
        <w:kinsoku w:val="0"/>
        <w:overflowPunct w:val="0"/>
        <w:spacing w:before="3"/>
        <w:rPr>
          <w:sz w:val="23"/>
          <w:szCs w:val="23"/>
        </w:rPr>
      </w:pPr>
    </w:p>
    <w:p w14:paraId="4E0B0952" w14:textId="77777777" w:rsidR="00462A0C" w:rsidRDefault="00462A0C">
      <w:pPr>
        <w:pStyle w:val="ListParagraph"/>
        <w:numPr>
          <w:ilvl w:val="0"/>
          <w:numId w:val="3"/>
        </w:numPr>
        <w:tabs>
          <w:tab w:val="left" w:pos="269"/>
        </w:tabs>
        <w:kinsoku w:val="0"/>
        <w:overflowPunct w:val="0"/>
        <w:spacing w:before="1" w:line="249" w:lineRule="auto"/>
        <w:ind w:right="5828" w:hanging="134"/>
      </w:pPr>
      <w:r>
        <w:t>Depending on the type of hearing loss, speech may be difficult for you</w:t>
      </w:r>
      <w:r>
        <w:rPr>
          <w:spacing w:val="-16"/>
        </w:rPr>
        <w:t xml:space="preserve"> </w:t>
      </w:r>
      <w:r>
        <w:t>to</w:t>
      </w:r>
    </w:p>
    <w:p w14:paraId="18715F0A" w14:textId="77777777" w:rsidR="00462A0C" w:rsidRDefault="00462A0C">
      <w:pPr>
        <w:pStyle w:val="BodyText"/>
        <w:kinsoku w:val="0"/>
        <w:overflowPunct w:val="0"/>
        <w:spacing w:before="1" w:line="249" w:lineRule="auto"/>
        <w:ind w:left="263" w:right="5659"/>
      </w:pPr>
      <w:r>
        <w:t>understand. This will become easier as you get to know the person concerned. Don’t forget, that to the individual concerned, what they are saying makes perfect sense.</w:t>
      </w:r>
    </w:p>
    <w:p w14:paraId="5057CAB7" w14:textId="77777777" w:rsidR="00462A0C" w:rsidRDefault="00462A0C">
      <w:pPr>
        <w:pStyle w:val="BodyText"/>
        <w:kinsoku w:val="0"/>
        <w:overflowPunct w:val="0"/>
        <w:spacing w:before="1" w:line="249" w:lineRule="auto"/>
        <w:ind w:left="263" w:right="5659"/>
        <w:sectPr w:rsidR="00462A0C">
          <w:type w:val="continuous"/>
          <w:pgSz w:w="23820" w:h="16840" w:orient="landscape"/>
          <w:pgMar w:top="1120" w:right="740" w:bottom="280" w:left="720" w:header="720" w:footer="720" w:gutter="0"/>
          <w:cols w:num="3" w:space="720" w:equalWidth="0">
            <w:col w:w="4483" w:space="818"/>
            <w:col w:w="4718" w:space="2170"/>
            <w:col w:w="10171"/>
          </w:cols>
          <w:noEndnote/>
        </w:sectPr>
      </w:pPr>
    </w:p>
    <w:p w14:paraId="53089E47" w14:textId="77777777" w:rsidR="00462A0C" w:rsidRDefault="00462A0C">
      <w:pPr>
        <w:pStyle w:val="Heading1"/>
        <w:kinsoku w:val="0"/>
        <w:overflowPunct w:val="0"/>
        <w:spacing w:line="264" w:lineRule="auto"/>
        <w:ind w:right="29"/>
        <w:rPr>
          <w:color w:val="000000"/>
          <w:spacing w:val="-6"/>
        </w:rPr>
      </w:pPr>
      <w:r>
        <w:rPr>
          <w:color w:val="BE0D65"/>
          <w:spacing w:val="-6"/>
        </w:rPr>
        <w:lastRenderedPageBreak/>
        <w:t xml:space="preserve">Sensory impairment </w:t>
      </w:r>
      <w:r>
        <w:rPr>
          <w:color w:val="BE0D65"/>
        </w:rPr>
        <w:t xml:space="preserve">– </w:t>
      </w:r>
      <w:r>
        <w:rPr>
          <w:color w:val="BE0D65"/>
          <w:spacing w:val="-5"/>
        </w:rPr>
        <w:t xml:space="preserve">Sight </w:t>
      </w:r>
      <w:r>
        <w:rPr>
          <w:color w:val="BE0D65"/>
          <w:spacing w:val="-6"/>
        </w:rPr>
        <w:t xml:space="preserve">loss </w:t>
      </w:r>
      <w:r>
        <w:rPr>
          <w:color w:val="000000"/>
          <w:spacing w:val="-3"/>
        </w:rPr>
        <w:t xml:space="preserve">My </w:t>
      </w:r>
      <w:r>
        <w:rPr>
          <w:color w:val="000000"/>
          <w:spacing w:val="-6"/>
        </w:rPr>
        <w:t>disability</w:t>
      </w:r>
    </w:p>
    <w:p w14:paraId="0CACF4CB" w14:textId="77777777" w:rsidR="00462A0C" w:rsidRDefault="00462A0C">
      <w:pPr>
        <w:pStyle w:val="BodyText"/>
        <w:kinsoku w:val="0"/>
        <w:overflowPunct w:val="0"/>
        <w:spacing w:before="64" w:line="264" w:lineRule="auto"/>
        <w:ind w:left="130" w:right="1950"/>
        <w:rPr>
          <w:b/>
          <w:bCs/>
          <w:color w:val="000000"/>
          <w:spacing w:val="-6"/>
          <w:sz w:val="52"/>
          <w:szCs w:val="52"/>
        </w:rPr>
      </w:pPr>
      <w:r>
        <w:rPr>
          <w:rFonts w:ascii="Times New Roman" w:hAnsi="Times New Roman" w:cs="Times New Roman"/>
        </w:rPr>
        <w:br w:type="column"/>
      </w:r>
      <w:r>
        <w:rPr>
          <w:b/>
          <w:bCs/>
          <w:color w:val="BE0D65"/>
          <w:spacing w:val="-6"/>
          <w:sz w:val="52"/>
          <w:szCs w:val="52"/>
        </w:rPr>
        <w:t xml:space="preserve">Sensory impairment </w:t>
      </w:r>
      <w:r>
        <w:rPr>
          <w:b/>
          <w:bCs/>
          <w:color w:val="BE0D65"/>
          <w:sz w:val="52"/>
          <w:szCs w:val="52"/>
        </w:rPr>
        <w:t xml:space="preserve">– </w:t>
      </w:r>
      <w:r>
        <w:rPr>
          <w:b/>
          <w:bCs/>
          <w:color w:val="BE0D65"/>
          <w:spacing w:val="-5"/>
          <w:sz w:val="52"/>
          <w:szCs w:val="52"/>
        </w:rPr>
        <w:t xml:space="preserve">Sight </w:t>
      </w:r>
      <w:r>
        <w:rPr>
          <w:b/>
          <w:bCs/>
          <w:color w:val="BE0D65"/>
          <w:spacing w:val="-6"/>
          <w:sz w:val="52"/>
          <w:szCs w:val="52"/>
        </w:rPr>
        <w:t xml:space="preserve">loss </w:t>
      </w:r>
      <w:r>
        <w:rPr>
          <w:b/>
          <w:bCs/>
          <w:color w:val="000000"/>
          <w:spacing w:val="-4"/>
          <w:sz w:val="52"/>
          <w:szCs w:val="52"/>
        </w:rPr>
        <w:t xml:space="preserve">How you can </w:t>
      </w:r>
      <w:r>
        <w:rPr>
          <w:b/>
          <w:bCs/>
          <w:color w:val="000000"/>
          <w:spacing w:val="-5"/>
          <w:sz w:val="52"/>
          <w:szCs w:val="52"/>
        </w:rPr>
        <w:t xml:space="preserve">help </w:t>
      </w:r>
      <w:r>
        <w:rPr>
          <w:b/>
          <w:bCs/>
          <w:color w:val="000000"/>
          <w:spacing w:val="-6"/>
          <w:sz w:val="52"/>
          <w:szCs w:val="52"/>
        </w:rPr>
        <w:t>me</w:t>
      </w:r>
    </w:p>
    <w:p w14:paraId="6237D1E8" w14:textId="77777777" w:rsidR="00462A0C" w:rsidRDefault="00462A0C">
      <w:pPr>
        <w:pStyle w:val="BodyText"/>
        <w:kinsoku w:val="0"/>
        <w:overflowPunct w:val="0"/>
        <w:spacing w:before="64" w:line="264" w:lineRule="auto"/>
        <w:ind w:left="130" w:right="1950"/>
        <w:rPr>
          <w:b/>
          <w:bCs/>
          <w:color w:val="000000"/>
          <w:spacing w:val="-6"/>
          <w:sz w:val="52"/>
          <w:szCs w:val="52"/>
        </w:rPr>
        <w:sectPr w:rsidR="00462A0C">
          <w:footerReference w:type="default" r:id="rId33"/>
          <w:pgSz w:w="23820" w:h="16840" w:orient="landscape"/>
          <w:pgMar w:top="1100" w:right="740" w:bottom="680" w:left="720" w:header="0" w:footer="492" w:gutter="0"/>
          <w:cols w:num="2" w:space="720" w:equalWidth="0">
            <w:col w:w="8074" w:space="4115"/>
            <w:col w:w="10171"/>
          </w:cols>
          <w:noEndnote/>
        </w:sectPr>
      </w:pPr>
    </w:p>
    <w:p w14:paraId="127C9A09" w14:textId="77777777" w:rsidR="00462A0C" w:rsidRDefault="00462A0C">
      <w:pPr>
        <w:pStyle w:val="BodyText"/>
        <w:kinsoku w:val="0"/>
        <w:overflowPunct w:val="0"/>
        <w:spacing w:before="8"/>
        <w:rPr>
          <w:b/>
          <w:bCs/>
          <w:sz w:val="25"/>
          <w:szCs w:val="25"/>
        </w:rPr>
      </w:pPr>
    </w:p>
    <w:p w14:paraId="512DFC32" w14:textId="77777777" w:rsidR="00462A0C" w:rsidRDefault="00462A0C">
      <w:pPr>
        <w:pStyle w:val="BodyText"/>
        <w:kinsoku w:val="0"/>
        <w:overflowPunct w:val="0"/>
        <w:spacing w:before="8"/>
        <w:rPr>
          <w:b/>
          <w:bCs/>
          <w:sz w:val="25"/>
          <w:szCs w:val="25"/>
        </w:rPr>
        <w:sectPr w:rsidR="00462A0C">
          <w:type w:val="continuous"/>
          <w:pgSz w:w="23820" w:h="16840" w:orient="landscape"/>
          <w:pgMar w:top="1120" w:right="740" w:bottom="280" w:left="720" w:header="720" w:footer="720" w:gutter="0"/>
          <w:cols w:space="720" w:equalWidth="0">
            <w:col w:w="22360"/>
          </w:cols>
          <w:noEndnote/>
        </w:sectPr>
      </w:pPr>
    </w:p>
    <w:p w14:paraId="6C30FB74" w14:textId="77777777" w:rsidR="00462A0C" w:rsidRDefault="00462A0C">
      <w:pPr>
        <w:pStyle w:val="Heading2"/>
        <w:kinsoku w:val="0"/>
        <w:overflowPunct w:val="0"/>
        <w:spacing w:before="92" w:line="249" w:lineRule="auto"/>
        <w:ind w:right="19"/>
      </w:pPr>
      <w:r>
        <w:t>A visual impairment is an eye-sight difficulty that is not correctable by wearing glasses, contact lenses or surgery.</w:t>
      </w:r>
    </w:p>
    <w:p w14:paraId="2E2B838F" w14:textId="77777777" w:rsidR="00462A0C" w:rsidRDefault="00462A0C">
      <w:pPr>
        <w:pStyle w:val="BodyText"/>
        <w:kinsoku w:val="0"/>
        <w:overflowPunct w:val="0"/>
        <w:spacing w:before="4"/>
        <w:rPr>
          <w:b/>
          <w:bCs/>
          <w:sz w:val="25"/>
          <w:szCs w:val="25"/>
        </w:rPr>
      </w:pPr>
    </w:p>
    <w:p w14:paraId="5662C683" w14:textId="77777777" w:rsidR="00462A0C" w:rsidRDefault="00462A0C">
      <w:pPr>
        <w:pStyle w:val="BodyText"/>
        <w:kinsoku w:val="0"/>
        <w:overflowPunct w:val="0"/>
        <w:spacing w:line="249" w:lineRule="auto"/>
        <w:ind w:left="130" w:right="863"/>
        <w:jc w:val="both"/>
      </w:pPr>
      <w:r>
        <w:t>80% of what we learn is thought to be gained through vision. Vision is the coordinating sense, reinforcing</w:t>
      </w:r>
    </w:p>
    <w:p w14:paraId="266666F5" w14:textId="77777777" w:rsidR="00462A0C" w:rsidRDefault="00F778F6">
      <w:pPr>
        <w:pStyle w:val="BodyText"/>
        <w:kinsoku w:val="0"/>
        <w:overflowPunct w:val="0"/>
        <w:spacing w:before="3" w:line="249" w:lineRule="auto"/>
        <w:ind w:left="130" w:right="19"/>
      </w:pPr>
      <w:r>
        <w:t>information</w:t>
      </w:r>
      <w:r w:rsidR="00462A0C">
        <w:t xml:space="preserve"> gained from other senses and provides us with a wealth of information instantaneously.</w:t>
      </w:r>
    </w:p>
    <w:p w14:paraId="418896E7" w14:textId="77777777" w:rsidR="00462A0C" w:rsidRDefault="00462A0C">
      <w:pPr>
        <w:pStyle w:val="BodyText"/>
        <w:kinsoku w:val="0"/>
        <w:overflowPunct w:val="0"/>
        <w:spacing w:before="92" w:line="249" w:lineRule="auto"/>
        <w:ind w:left="130" w:right="20"/>
      </w:pPr>
      <w:r>
        <w:rPr>
          <w:rFonts w:ascii="Times New Roman" w:hAnsi="Times New Roman" w:cs="Times New Roman"/>
        </w:rPr>
        <w:br w:type="column"/>
      </w:r>
      <w:r>
        <w:t xml:space="preserve">It aids our motivation, </w:t>
      </w:r>
      <w:proofErr w:type="gramStart"/>
      <w:r>
        <w:t>memory</w:t>
      </w:r>
      <w:proofErr w:type="gramEnd"/>
      <w:r>
        <w:t xml:space="preserve"> and concentration, helping us anticipate, and reinforce information gained from other senses. Because of the individual nature impairments, it is vital we communicate with </w:t>
      </w:r>
      <w:r w:rsidR="00E13E2D">
        <w:t xml:space="preserve">the </w:t>
      </w:r>
      <w:r w:rsidR="00F778F6">
        <w:t>learners</w:t>
      </w:r>
      <w:r w:rsidR="00E13E2D">
        <w:t xml:space="preserve"> </w:t>
      </w:r>
      <w:r>
        <w:t>so that we can fully understand their challenges and support in the appropriate way.</w:t>
      </w:r>
    </w:p>
    <w:p w14:paraId="3011E3DA" w14:textId="77777777" w:rsidR="00462A0C" w:rsidRDefault="00462A0C">
      <w:pPr>
        <w:pStyle w:val="Heading2"/>
        <w:kinsoku w:val="0"/>
        <w:overflowPunct w:val="0"/>
        <w:spacing w:before="92" w:line="249" w:lineRule="auto"/>
        <w:ind w:right="316"/>
      </w:pPr>
      <w:r>
        <w:rPr>
          <w:rFonts w:ascii="Times New Roman" w:hAnsi="Times New Roman" w:cs="Times New Roman"/>
          <w:b w:val="0"/>
          <w:bCs w:val="0"/>
        </w:rPr>
        <w:br w:type="column"/>
      </w:r>
      <w:r>
        <w:t xml:space="preserve">Support strategies for </w:t>
      </w:r>
      <w:r w:rsidR="00F778F6">
        <w:t xml:space="preserve">learners </w:t>
      </w:r>
      <w:r>
        <w:t>with Visual Impairments – Accessing information and communication:</w:t>
      </w:r>
    </w:p>
    <w:p w14:paraId="395EE40F" w14:textId="77777777" w:rsidR="00462A0C" w:rsidRDefault="00462A0C">
      <w:pPr>
        <w:pStyle w:val="BodyText"/>
        <w:kinsoku w:val="0"/>
        <w:overflowPunct w:val="0"/>
        <w:spacing w:before="3"/>
        <w:rPr>
          <w:b/>
          <w:bCs/>
          <w:sz w:val="25"/>
          <w:szCs w:val="25"/>
        </w:rPr>
      </w:pPr>
    </w:p>
    <w:p w14:paraId="085FE054" w14:textId="77777777" w:rsidR="00462A0C" w:rsidRDefault="00462A0C">
      <w:pPr>
        <w:pStyle w:val="ListParagraph"/>
        <w:numPr>
          <w:ilvl w:val="0"/>
          <w:numId w:val="2"/>
        </w:numPr>
        <w:tabs>
          <w:tab w:val="left" w:pos="268"/>
        </w:tabs>
        <w:kinsoku w:val="0"/>
        <w:overflowPunct w:val="0"/>
        <w:spacing w:line="249" w:lineRule="auto"/>
        <w:ind w:right="38" w:hanging="134"/>
        <w:rPr>
          <w:spacing w:val="-4"/>
        </w:rPr>
      </w:pPr>
      <w:r>
        <w:t xml:space="preserve">Always discuss with the young person/ employee about the eye condition and the extent to which help is needed. Ask for any advice or practical tips they may have to </w:t>
      </w:r>
      <w:r>
        <w:rPr>
          <w:spacing w:val="-4"/>
        </w:rPr>
        <w:t>offer.</w:t>
      </w:r>
    </w:p>
    <w:p w14:paraId="612DB7ED" w14:textId="77777777" w:rsidR="00462A0C" w:rsidRDefault="00462A0C">
      <w:pPr>
        <w:pStyle w:val="BodyText"/>
        <w:kinsoku w:val="0"/>
        <w:overflowPunct w:val="0"/>
        <w:spacing w:before="6"/>
        <w:rPr>
          <w:sz w:val="25"/>
          <w:szCs w:val="25"/>
        </w:rPr>
      </w:pPr>
    </w:p>
    <w:p w14:paraId="31F5EEE4" w14:textId="77777777" w:rsidR="00462A0C" w:rsidRDefault="00462A0C">
      <w:pPr>
        <w:pStyle w:val="ListParagraph"/>
        <w:numPr>
          <w:ilvl w:val="0"/>
          <w:numId w:val="2"/>
        </w:numPr>
        <w:tabs>
          <w:tab w:val="left" w:pos="282"/>
        </w:tabs>
        <w:kinsoku w:val="0"/>
        <w:overflowPunct w:val="0"/>
        <w:spacing w:line="249" w:lineRule="auto"/>
        <w:ind w:right="407" w:hanging="134"/>
      </w:pPr>
      <w:r>
        <w:t>Don’t worry about saying ‘nice to see you.’ Blind and partially sighted</w:t>
      </w:r>
      <w:r>
        <w:rPr>
          <w:spacing w:val="-27"/>
        </w:rPr>
        <w:t xml:space="preserve"> </w:t>
      </w:r>
      <w:r>
        <w:t>people use these phrases</w:t>
      </w:r>
      <w:r>
        <w:rPr>
          <w:spacing w:val="-3"/>
        </w:rPr>
        <w:t xml:space="preserve"> </w:t>
      </w:r>
      <w:r>
        <w:t>too.</w:t>
      </w:r>
    </w:p>
    <w:p w14:paraId="42DA7AF8" w14:textId="77777777" w:rsidR="00462A0C" w:rsidRDefault="00462A0C">
      <w:pPr>
        <w:pStyle w:val="BodyText"/>
        <w:kinsoku w:val="0"/>
        <w:overflowPunct w:val="0"/>
        <w:spacing w:before="11"/>
      </w:pPr>
    </w:p>
    <w:p w14:paraId="52AC4346" w14:textId="77777777" w:rsidR="00462A0C" w:rsidRDefault="00462A0C">
      <w:pPr>
        <w:pStyle w:val="ListParagraph"/>
        <w:numPr>
          <w:ilvl w:val="0"/>
          <w:numId w:val="2"/>
        </w:numPr>
        <w:tabs>
          <w:tab w:val="left" w:pos="282"/>
        </w:tabs>
        <w:kinsoku w:val="0"/>
        <w:overflowPunct w:val="0"/>
        <w:spacing w:line="280" w:lineRule="atLeast"/>
        <w:ind w:right="209" w:hanging="134"/>
      </w:pPr>
      <w:r>
        <w:t>Use lots of verbal descriptions and try</w:t>
      </w:r>
      <w:r>
        <w:rPr>
          <w:spacing w:val="-24"/>
        </w:rPr>
        <w:t xml:space="preserve"> </w:t>
      </w:r>
      <w:r>
        <w:t>to avoid phrases such as ‘over there.’</w:t>
      </w:r>
      <w:r>
        <w:rPr>
          <w:spacing w:val="-27"/>
        </w:rPr>
        <w:t xml:space="preserve"> </w:t>
      </w:r>
      <w:r>
        <w:t>Use</w:t>
      </w:r>
    </w:p>
    <w:p w14:paraId="359DC3B3" w14:textId="77777777" w:rsidR="00462A0C" w:rsidRDefault="00462A0C">
      <w:pPr>
        <w:pStyle w:val="ListParagraph"/>
        <w:numPr>
          <w:ilvl w:val="0"/>
          <w:numId w:val="2"/>
        </w:numPr>
        <w:tabs>
          <w:tab w:val="left" w:pos="277"/>
        </w:tabs>
        <w:kinsoku w:val="0"/>
        <w:overflowPunct w:val="0"/>
        <w:spacing w:before="92" w:line="249" w:lineRule="auto"/>
        <w:ind w:right="141" w:hanging="134"/>
      </w:pPr>
      <w:r>
        <w:br w:type="column"/>
      </w:r>
      <w:r>
        <w:t>There are a variety of aids available, such as magnifying lenses; large print publications; Braille transcriptions; audio descriptions; electronic reading aids and screen readers, all available from RNIB or local societies for the</w:t>
      </w:r>
      <w:r>
        <w:rPr>
          <w:spacing w:val="-3"/>
        </w:rPr>
        <w:t xml:space="preserve"> </w:t>
      </w:r>
      <w:r>
        <w:t>blind</w:t>
      </w:r>
    </w:p>
    <w:p w14:paraId="006979C1" w14:textId="77777777" w:rsidR="00462A0C" w:rsidRDefault="00462A0C">
      <w:pPr>
        <w:pStyle w:val="BodyText"/>
        <w:kinsoku w:val="0"/>
        <w:overflowPunct w:val="0"/>
        <w:spacing w:before="6"/>
        <w:rPr>
          <w:sz w:val="25"/>
          <w:szCs w:val="25"/>
        </w:rPr>
      </w:pPr>
    </w:p>
    <w:p w14:paraId="69709EC7" w14:textId="77777777" w:rsidR="00462A0C" w:rsidRDefault="00462A0C">
      <w:pPr>
        <w:pStyle w:val="ListParagraph"/>
        <w:numPr>
          <w:ilvl w:val="0"/>
          <w:numId w:val="2"/>
        </w:numPr>
        <w:tabs>
          <w:tab w:val="left" w:pos="282"/>
        </w:tabs>
        <w:kinsoku w:val="0"/>
        <w:overflowPunct w:val="0"/>
        <w:spacing w:line="249" w:lineRule="auto"/>
        <w:ind w:right="165" w:hanging="134"/>
      </w:pPr>
      <w:r>
        <w:t>During many activities, verbal instructions and a ‘running commentary’ from a work buddy or instructor could be</w:t>
      </w:r>
      <w:r>
        <w:rPr>
          <w:spacing w:val="-11"/>
        </w:rPr>
        <w:t xml:space="preserve"> </w:t>
      </w:r>
      <w:r>
        <w:t>helpful</w:t>
      </w:r>
    </w:p>
    <w:p w14:paraId="208824F1" w14:textId="77777777" w:rsidR="00462A0C" w:rsidRDefault="00462A0C">
      <w:pPr>
        <w:pStyle w:val="BodyText"/>
        <w:kinsoku w:val="0"/>
        <w:overflowPunct w:val="0"/>
        <w:rPr>
          <w:sz w:val="25"/>
          <w:szCs w:val="25"/>
        </w:rPr>
      </w:pPr>
    </w:p>
    <w:p w14:paraId="21FE01F3" w14:textId="77777777" w:rsidR="00462A0C" w:rsidRDefault="00462A0C">
      <w:pPr>
        <w:pStyle w:val="ListParagraph"/>
        <w:numPr>
          <w:ilvl w:val="0"/>
          <w:numId w:val="2"/>
        </w:numPr>
        <w:tabs>
          <w:tab w:val="left" w:pos="268"/>
        </w:tabs>
        <w:kinsoku w:val="0"/>
        <w:overflowPunct w:val="0"/>
        <w:spacing w:line="280" w:lineRule="atLeast"/>
        <w:ind w:right="189" w:hanging="134"/>
      </w:pPr>
      <w:r>
        <w:t>Always find out what aids are required for each individual; everyone will have different needs. For example, it is important not to just produce Braille documents when the person</w:t>
      </w:r>
      <w:r>
        <w:rPr>
          <w:spacing w:val="-9"/>
        </w:rPr>
        <w:t xml:space="preserve"> </w:t>
      </w:r>
      <w:r>
        <w:t>requires</w:t>
      </w:r>
    </w:p>
    <w:p w14:paraId="289D9D4C" w14:textId="77777777" w:rsidR="00462A0C" w:rsidRDefault="00462A0C">
      <w:pPr>
        <w:pStyle w:val="ListParagraph"/>
        <w:numPr>
          <w:ilvl w:val="0"/>
          <w:numId w:val="2"/>
        </w:numPr>
        <w:tabs>
          <w:tab w:val="left" w:pos="268"/>
        </w:tabs>
        <w:kinsoku w:val="0"/>
        <w:overflowPunct w:val="0"/>
        <w:spacing w:line="280" w:lineRule="atLeast"/>
        <w:ind w:right="189" w:hanging="134"/>
        <w:sectPr w:rsidR="00462A0C">
          <w:type w:val="continuous"/>
          <w:pgSz w:w="23820" w:h="16840" w:orient="landscape"/>
          <w:pgMar w:top="1120" w:right="740" w:bottom="280" w:left="720" w:header="720" w:footer="720" w:gutter="0"/>
          <w:cols w:num="4" w:space="720" w:equalWidth="0">
            <w:col w:w="4665" w:space="636"/>
            <w:col w:w="4707" w:space="2181"/>
            <w:col w:w="4760" w:space="541"/>
            <w:col w:w="4870"/>
          </w:cols>
          <w:noEndnote/>
        </w:sectPr>
      </w:pPr>
    </w:p>
    <w:p w14:paraId="41A8342B" w14:textId="77777777" w:rsidR="00462A0C" w:rsidRDefault="00462A0C">
      <w:pPr>
        <w:pStyle w:val="Heading1"/>
        <w:kinsoku w:val="0"/>
        <w:overflowPunct w:val="0"/>
        <w:spacing w:before="0" w:line="388" w:lineRule="exact"/>
        <w:rPr>
          <w:color w:val="BE0D65"/>
          <w:spacing w:val="-6"/>
        </w:rPr>
      </w:pPr>
      <w:r>
        <w:rPr>
          <w:color w:val="BE0D65"/>
          <w:spacing w:val="-6"/>
        </w:rPr>
        <w:t xml:space="preserve">Sensory impairment </w:t>
      </w:r>
      <w:r>
        <w:rPr>
          <w:color w:val="BE0D65"/>
        </w:rPr>
        <w:t xml:space="preserve">– </w:t>
      </w:r>
      <w:r>
        <w:rPr>
          <w:color w:val="BE0D65"/>
          <w:spacing w:val="-5"/>
        </w:rPr>
        <w:t xml:space="preserve">Sight </w:t>
      </w:r>
      <w:r>
        <w:rPr>
          <w:color w:val="BE0D65"/>
          <w:spacing w:val="-6"/>
        </w:rPr>
        <w:t>loss</w:t>
      </w:r>
    </w:p>
    <w:p w14:paraId="6CE61B01" w14:textId="77777777" w:rsidR="00462A0C" w:rsidRDefault="00462A0C">
      <w:pPr>
        <w:pStyle w:val="BodyText"/>
        <w:kinsoku w:val="0"/>
        <w:overflowPunct w:val="0"/>
        <w:spacing w:before="62"/>
        <w:ind w:left="130"/>
        <w:rPr>
          <w:b/>
          <w:bCs/>
          <w:sz w:val="52"/>
          <w:szCs w:val="52"/>
        </w:rPr>
      </w:pPr>
      <w:r>
        <w:rPr>
          <w:b/>
          <w:bCs/>
          <w:sz w:val="52"/>
          <w:szCs w:val="52"/>
        </w:rPr>
        <w:t>How it might affect me</w:t>
      </w:r>
    </w:p>
    <w:p w14:paraId="52A6D6D8" w14:textId="77777777" w:rsidR="00462A0C" w:rsidRDefault="00462A0C">
      <w:pPr>
        <w:pStyle w:val="BodyText"/>
        <w:kinsoku w:val="0"/>
        <w:overflowPunct w:val="0"/>
        <w:spacing w:before="20" w:line="249" w:lineRule="auto"/>
        <w:ind w:left="263" w:right="18"/>
      </w:pPr>
      <w:r>
        <w:rPr>
          <w:rFonts w:ascii="Times New Roman" w:hAnsi="Times New Roman" w:cs="Times New Roman"/>
        </w:rPr>
        <w:br w:type="column"/>
      </w:r>
      <w:r>
        <w:t>directional instructions, ‘walk to your left’, ‘towards me’ etc.</w:t>
      </w:r>
    </w:p>
    <w:p w14:paraId="658D0272" w14:textId="77777777" w:rsidR="00462A0C" w:rsidRDefault="00462A0C">
      <w:pPr>
        <w:pStyle w:val="BodyText"/>
        <w:kinsoku w:val="0"/>
        <w:overflowPunct w:val="0"/>
        <w:spacing w:before="2"/>
        <w:rPr>
          <w:sz w:val="25"/>
          <w:szCs w:val="25"/>
        </w:rPr>
      </w:pPr>
    </w:p>
    <w:p w14:paraId="6DA3B16B" w14:textId="77777777" w:rsidR="00462A0C" w:rsidRDefault="00462A0C">
      <w:pPr>
        <w:pStyle w:val="ListParagraph"/>
        <w:numPr>
          <w:ilvl w:val="0"/>
          <w:numId w:val="2"/>
        </w:numPr>
        <w:tabs>
          <w:tab w:val="left" w:pos="282"/>
        </w:tabs>
        <w:kinsoku w:val="0"/>
        <w:overflowPunct w:val="0"/>
        <w:spacing w:line="249" w:lineRule="auto"/>
        <w:ind w:right="48" w:hanging="134"/>
      </w:pPr>
      <w:r>
        <w:t>Use touch appropriately when you meet and greet someone to let them know</w:t>
      </w:r>
      <w:r>
        <w:rPr>
          <w:spacing w:val="-11"/>
        </w:rPr>
        <w:t xml:space="preserve"> </w:t>
      </w:r>
      <w:r>
        <w:t>you</w:t>
      </w:r>
    </w:p>
    <w:p w14:paraId="3BDA4630" w14:textId="77777777" w:rsidR="00462A0C" w:rsidRDefault="00462A0C">
      <w:pPr>
        <w:pStyle w:val="BodyText"/>
        <w:kinsoku w:val="0"/>
        <w:overflowPunct w:val="0"/>
        <w:spacing w:before="20"/>
        <w:ind w:left="263"/>
      </w:pPr>
      <w:r>
        <w:rPr>
          <w:rFonts w:ascii="Times New Roman" w:hAnsi="Times New Roman" w:cs="Times New Roman"/>
        </w:rPr>
        <w:br w:type="column"/>
      </w:r>
      <w:r>
        <w:t>something in Large Print or audible format</w:t>
      </w:r>
    </w:p>
    <w:p w14:paraId="3FC38411" w14:textId="77777777" w:rsidR="00462A0C" w:rsidRDefault="00462A0C">
      <w:pPr>
        <w:pStyle w:val="BodyText"/>
        <w:kinsoku w:val="0"/>
        <w:overflowPunct w:val="0"/>
        <w:spacing w:before="1"/>
        <w:rPr>
          <w:sz w:val="26"/>
          <w:szCs w:val="26"/>
        </w:rPr>
      </w:pPr>
    </w:p>
    <w:p w14:paraId="4AAE57D7" w14:textId="77777777" w:rsidR="00462A0C" w:rsidRDefault="00462A0C">
      <w:pPr>
        <w:pStyle w:val="ListParagraph"/>
        <w:numPr>
          <w:ilvl w:val="0"/>
          <w:numId w:val="2"/>
        </w:numPr>
        <w:tabs>
          <w:tab w:val="left" w:pos="282"/>
        </w:tabs>
        <w:kinsoku w:val="0"/>
        <w:overflowPunct w:val="0"/>
        <w:spacing w:line="249" w:lineRule="auto"/>
        <w:ind w:right="140" w:hanging="134"/>
      </w:pPr>
      <w:r>
        <w:t>Some people will use white canes for mobility and orientation, so others need to understand and be aware of</w:t>
      </w:r>
      <w:r>
        <w:rPr>
          <w:spacing w:val="-10"/>
        </w:rPr>
        <w:t xml:space="preserve"> </w:t>
      </w:r>
      <w:r>
        <w:t>them.</w:t>
      </w:r>
    </w:p>
    <w:p w14:paraId="1D6CC0E1" w14:textId="77777777" w:rsidR="00462A0C" w:rsidRDefault="00462A0C">
      <w:pPr>
        <w:pStyle w:val="ListParagraph"/>
        <w:numPr>
          <w:ilvl w:val="0"/>
          <w:numId w:val="2"/>
        </w:numPr>
        <w:tabs>
          <w:tab w:val="left" w:pos="282"/>
        </w:tabs>
        <w:kinsoku w:val="0"/>
        <w:overflowPunct w:val="0"/>
        <w:spacing w:line="249" w:lineRule="auto"/>
        <w:ind w:right="140" w:hanging="134"/>
        <w:sectPr w:rsidR="00462A0C">
          <w:type w:val="continuous"/>
          <w:pgSz w:w="23820" w:h="16840" w:orient="landscape"/>
          <w:pgMar w:top="1120" w:right="740" w:bottom="280" w:left="720" w:header="720" w:footer="720" w:gutter="0"/>
          <w:cols w:num="3" w:space="720" w:equalWidth="0">
            <w:col w:w="8074" w:space="4115"/>
            <w:col w:w="4650" w:space="650"/>
            <w:col w:w="4871"/>
          </w:cols>
          <w:noEndnote/>
        </w:sectPr>
      </w:pPr>
    </w:p>
    <w:p w14:paraId="70302F2F" w14:textId="77777777" w:rsidR="00462A0C" w:rsidRDefault="00462A0C">
      <w:pPr>
        <w:pStyle w:val="ListParagraph"/>
        <w:numPr>
          <w:ilvl w:val="0"/>
          <w:numId w:val="2"/>
        </w:numPr>
        <w:tabs>
          <w:tab w:val="left" w:pos="282"/>
        </w:tabs>
        <w:kinsoku w:val="0"/>
        <w:overflowPunct w:val="0"/>
        <w:spacing w:before="35" w:line="249" w:lineRule="auto"/>
        <w:ind w:right="222" w:hanging="134"/>
      </w:pPr>
      <w:r>
        <w:t xml:space="preserve">Reading and writing tasks, e.g. books, hand-outs, signs, proof reading, </w:t>
      </w:r>
      <w:proofErr w:type="gramStart"/>
      <w:r>
        <w:t>copying</w:t>
      </w:r>
      <w:proofErr w:type="gramEnd"/>
      <w:r>
        <w:t xml:space="preserve"> and seeing from the board</w:t>
      </w:r>
      <w:r>
        <w:rPr>
          <w:spacing w:val="-5"/>
        </w:rPr>
        <w:t xml:space="preserve"> </w:t>
      </w:r>
      <w:r>
        <w:t>etc.</w:t>
      </w:r>
    </w:p>
    <w:p w14:paraId="038F07CD" w14:textId="77777777" w:rsidR="00462A0C" w:rsidRDefault="00462A0C">
      <w:pPr>
        <w:pStyle w:val="BodyText"/>
        <w:kinsoku w:val="0"/>
        <w:overflowPunct w:val="0"/>
        <w:spacing w:before="3"/>
        <w:rPr>
          <w:sz w:val="25"/>
          <w:szCs w:val="25"/>
        </w:rPr>
      </w:pPr>
    </w:p>
    <w:p w14:paraId="212B0257" w14:textId="77777777" w:rsidR="00462A0C" w:rsidRDefault="00462A0C">
      <w:pPr>
        <w:pStyle w:val="ListParagraph"/>
        <w:numPr>
          <w:ilvl w:val="0"/>
          <w:numId w:val="2"/>
        </w:numPr>
        <w:tabs>
          <w:tab w:val="left" w:pos="282"/>
        </w:tabs>
        <w:kinsoku w:val="0"/>
        <w:overflowPunct w:val="0"/>
        <w:spacing w:line="249" w:lineRule="auto"/>
        <w:ind w:right="38" w:hanging="134"/>
      </w:pPr>
      <w:r>
        <w:t>Mobility and orientation around campus and to and from the workplace. For example: difficulties with judging</w:t>
      </w:r>
      <w:r>
        <w:rPr>
          <w:spacing w:val="-36"/>
        </w:rPr>
        <w:t xml:space="preserve"> </w:t>
      </w:r>
      <w:r>
        <w:t>distance, speeds, depth perception,</w:t>
      </w:r>
      <w:r>
        <w:rPr>
          <w:spacing w:val="-5"/>
        </w:rPr>
        <w:t xml:space="preserve"> </w:t>
      </w:r>
      <w:r>
        <w:t>moving</w:t>
      </w:r>
    </w:p>
    <w:p w14:paraId="0A05864C" w14:textId="77777777" w:rsidR="00462A0C" w:rsidRDefault="00462A0C">
      <w:pPr>
        <w:pStyle w:val="BodyText"/>
        <w:kinsoku w:val="0"/>
        <w:overflowPunct w:val="0"/>
        <w:spacing w:before="4" w:line="249" w:lineRule="auto"/>
        <w:ind w:left="263" w:right="58"/>
      </w:pPr>
      <w:r>
        <w:t xml:space="preserve">in crowds, difficulty reading signage, increasing risk of the </w:t>
      </w:r>
      <w:proofErr w:type="gramStart"/>
      <w:r>
        <w:t>falls</w:t>
      </w:r>
      <w:proofErr w:type="gramEnd"/>
      <w:r>
        <w:t xml:space="preserve"> or bumping into things, </w:t>
      </w:r>
      <w:r w:rsidR="00F778F6">
        <w:t xml:space="preserve">learners </w:t>
      </w:r>
      <w:r>
        <w:t>may use a cane or guide dog for support.</w:t>
      </w:r>
    </w:p>
    <w:p w14:paraId="10FDB80D" w14:textId="77777777" w:rsidR="00462A0C" w:rsidRDefault="00462A0C">
      <w:pPr>
        <w:pStyle w:val="BodyText"/>
        <w:kinsoku w:val="0"/>
        <w:overflowPunct w:val="0"/>
        <w:spacing w:before="4"/>
        <w:rPr>
          <w:sz w:val="25"/>
          <w:szCs w:val="25"/>
        </w:rPr>
      </w:pPr>
    </w:p>
    <w:p w14:paraId="708A852A" w14:textId="77777777" w:rsidR="00462A0C" w:rsidRDefault="00462A0C">
      <w:pPr>
        <w:pStyle w:val="ListParagraph"/>
        <w:numPr>
          <w:ilvl w:val="0"/>
          <w:numId w:val="2"/>
        </w:numPr>
        <w:tabs>
          <w:tab w:val="left" w:pos="282"/>
        </w:tabs>
        <w:kinsoku w:val="0"/>
        <w:overflowPunct w:val="0"/>
        <w:spacing w:before="1" w:line="249" w:lineRule="auto"/>
        <w:ind w:right="115" w:hanging="134"/>
      </w:pPr>
      <w:r>
        <w:t xml:space="preserve">Social interaction, including department work participation and making friends, for example, difficulties such as recognising on non-verbal and visual features, </w:t>
      </w:r>
      <w:proofErr w:type="gramStart"/>
      <w:r>
        <w:t>expressions</w:t>
      </w:r>
      <w:proofErr w:type="gramEnd"/>
      <w:r>
        <w:t xml:space="preserve"> and behaviours, knowing who is in the department, when to speak and turn</w:t>
      </w:r>
      <w:r>
        <w:rPr>
          <w:spacing w:val="-2"/>
        </w:rPr>
        <w:t xml:space="preserve"> </w:t>
      </w:r>
      <w:r>
        <w:t>taking.</w:t>
      </w:r>
    </w:p>
    <w:p w14:paraId="0D23902D" w14:textId="77777777" w:rsidR="00462A0C" w:rsidRDefault="00462A0C">
      <w:pPr>
        <w:pStyle w:val="ListParagraph"/>
        <w:numPr>
          <w:ilvl w:val="0"/>
          <w:numId w:val="2"/>
        </w:numPr>
        <w:tabs>
          <w:tab w:val="left" w:pos="268"/>
        </w:tabs>
        <w:kinsoku w:val="0"/>
        <w:overflowPunct w:val="0"/>
        <w:spacing w:before="35" w:line="249" w:lineRule="auto"/>
        <w:ind w:right="455" w:hanging="134"/>
        <w:jc w:val="both"/>
      </w:pPr>
      <w:r>
        <w:br w:type="column"/>
      </w:r>
      <w:r>
        <w:t>Accessing information, they will likely have a reduced opportunity to access incidental</w:t>
      </w:r>
      <w:r>
        <w:rPr>
          <w:spacing w:val="-2"/>
        </w:rPr>
        <w:t xml:space="preserve"> </w:t>
      </w:r>
      <w:r>
        <w:t>learning</w:t>
      </w:r>
    </w:p>
    <w:p w14:paraId="285EC1D3" w14:textId="77777777" w:rsidR="00462A0C" w:rsidRDefault="00462A0C">
      <w:pPr>
        <w:pStyle w:val="BodyText"/>
        <w:kinsoku w:val="0"/>
        <w:overflowPunct w:val="0"/>
        <w:spacing w:before="3"/>
        <w:rPr>
          <w:sz w:val="25"/>
          <w:szCs w:val="25"/>
        </w:rPr>
      </w:pPr>
    </w:p>
    <w:p w14:paraId="563E8D53" w14:textId="77777777" w:rsidR="00462A0C" w:rsidRDefault="00462A0C">
      <w:pPr>
        <w:pStyle w:val="ListParagraph"/>
        <w:numPr>
          <w:ilvl w:val="0"/>
          <w:numId w:val="2"/>
        </w:numPr>
        <w:tabs>
          <w:tab w:val="left" w:pos="282"/>
        </w:tabs>
        <w:kinsoku w:val="0"/>
        <w:overflowPunct w:val="0"/>
        <w:spacing w:line="249" w:lineRule="auto"/>
        <w:ind w:right="397" w:hanging="134"/>
        <w:jc w:val="both"/>
      </w:pPr>
      <w:r>
        <w:t>Practical tasks for example, travelling, cooking</w:t>
      </w:r>
    </w:p>
    <w:p w14:paraId="38C0828B" w14:textId="77777777" w:rsidR="00462A0C" w:rsidRDefault="00462A0C">
      <w:pPr>
        <w:pStyle w:val="BodyText"/>
        <w:kinsoku w:val="0"/>
        <w:overflowPunct w:val="0"/>
        <w:spacing w:before="2"/>
        <w:rPr>
          <w:sz w:val="25"/>
          <w:szCs w:val="25"/>
        </w:rPr>
      </w:pPr>
    </w:p>
    <w:p w14:paraId="4C5CDCB9" w14:textId="77777777" w:rsidR="00462A0C" w:rsidRDefault="00462A0C">
      <w:pPr>
        <w:pStyle w:val="ListParagraph"/>
        <w:numPr>
          <w:ilvl w:val="0"/>
          <w:numId w:val="2"/>
        </w:numPr>
        <w:tabs>
          <w:tab w:val="left" w:pos="268"/>
        </w:tabs>
        <w:kinsoku w:val="0"/>
        <w:overflowPunct w:val="0"/>
        <w:spacing w:before="1" w:line="249" w:lineRule="auto"/>
        <w:ind w:right="38" w:hanging="134"/>
      </w:pPr>
      <w:r>
        <w:t>Adapting to the physical environment e.g. changing light and weather conditions, coping in busy chaotic</w:t>
      </w:r>
      <w:r>
        <w:rPr>
          <w:spacing w:val="-4"/>
        </w:rPr>
        <w:t xml:space="preserve"> </w:t>
      </w:r>
      <w:r>
        <w:t>areas.</w:t>
      </w:r>
    </w:p>
    <w:p w14:paraId="218C70F6" w14:textId="77777777" w:rsidR="00462A0C" w:rsidRDefault="00462A0C">
      <w:pPr>
        <w:pStyle w:val="BodyText"/>
        <w:kinsoku w:val="0"/>
        <w:overflowPunct w:val="0"/>
        <w:spacing w:before="3"/>
        <w:rPr>
          <w:sz w:val="25"/>
          <w:szCs w:val="25"/>
        </w:rPr>
      </w:pPr>
    </w:p>
    <w:p w14:paraId="23D65959" w14:textId="77777777" w:rsidR="00462A0C" w:rsidRDefault="00462A0C">
      <w:pPr>
        <w:pStyle w:val="ListParagraph"/>
        <w:numPr>
          <w:ilvl w:val="0"/>
          <w:numId w:val="2"/>
        </w:numPr>
        <w:tabs>
          <w:tab w:val="left" w:pos="282"/>
        </w:tabs>
        <w:kinsoku w:val="0"/>
        <w:overflowPunct w:val="0"/>
        <w:spacing w:line="249" w:lineRule="auto"/>
        <w:ind w:right="219" w:hanging="134"/>
      </w:pPr>
      <w:r>
        <w:t xml:space="preserve">Many aspects of day to day life may require more effort, time, planning, concentration, and/or adaptive skills/ equipment or technology to undertake </w:t>
      </w:r>
      <w:r>
        <w:rPr>
          <w:spacing w:val="-3"/>
        </w:rPr>
        <w:t xml:space="preserve">safely, </w:t>
      </w:r>
      <w:r>
        <w:t xml:space="preserve">and therefore increase the levels of tiredness the </w:t>
      </w:r>
      <w:r w:rsidR="00E13E2D">
        <w:t xml:space="preserve">learner </w:t>
      </w:r>
      <w:r>
        <w:t>experiences.</w:t>
      </w:r>
    </w:p>
    <w:p w14:paraId="712E65D9" w14:textId="77777777" w:rsidR="00462A0C" w:rsidRDefault="00462A0C">
      <w:pPr>
        <w:pStyle w:val="BodyText"/>
        <w:kinsoku w:val="0"/>
        <w:overflowPunct w:val="0"/>
        <w:spacing w:before="2" w:line="249" w:lineRule="auto"/>
        <w:ind w:left="263" w:right="5425"/>
      </w:pPr>
      <w:r>
        <w:rPr>
          <w:rFonts w:ascii="Times New Roman" w:hAnsi="Times New Roman" w:cs="Times New Roman"/>
        </w:rPr>
        <w:br w:type="column"/>
      </w:r>
      <w:r>
        <w:t>are there. Let them know your name and who you are so they know you are looking after them. Always verbally ‘sign on’ when you meet someone and ‘sign off’ when you leave them</w:t>
      </w:r>
    </w:p>
    <w:p w14:paraId="1C0630B8" w14:textId="77777777" w:rsidR="00462A0C" w:rsidRDefault="00462A0C">
      <w:pPr>
        <w:pStyle w:val="BodyText"/>
        <w:kinsoku w:val="0"/>
        <w:overflowPunct w:val="0"/>
        <w:spacing w:before="6"/>
        <w:rPr>
          <w:sz w:val="25"/>
          <w:szCs w:val="25"/>
        </w:rPr>
      </w:pPr>
    </w:p>
    <w:p w14:paraId="3487B220" w14:textId="77777777" w:rsidR="00462A0C" w:rsidRDefault="00462A0C">
      <w:pPr>
        <w:pStyle w:val="ListParagraph"/>
        <w:numPr>
          <w:ilvl w:val="0"/>
          <w:numId w:val="2"/>
        </w:numPr>
        <w:tabs>
          <w:tab w:val="left" w:pos="268"/>
        </w:tabs>
        <w:kinsoku w:val="0"/>
        <w:overflowPunct w:val="0"/>
        <w:spacing w:line="249" w:lineRule="auto"/>
        <w:ind w:right="5517" w:hanging="134"/>
      </w:pPr>
      <w:r>
        <w:t>Always let them know who else is around and whether they are in a small or large group.</w:t>
      </w:r>
    </w:p>
    <w:p w14:paraId="54C940B4" w14:textId="77777777" w:rsidR="00462A0C" w:rsidRDefault="00462A0C">
      <w:pPr>
        <w:pStyle w:val="BodyText"/>
        <w:kinsoku w:val="0"/>
        <w:overflowPunct w:val="0"/>
        <w:spacing w:before="3"/>
        <w:rPr>
          <w:sz w:val="25"/>
          <w:szCs w:val="25"/>
        </w:rPr>
      </w:pPr>
    </w:p>
    <w:p w14:paraId="47C41361" w14:textId="77777777" w:rsidR="00462A0C" w:rsidRDefault="00462A0C">
      <w:pPr>
        <w:pStyle w:val="ListParagraph"/>
        <w:numPr>
          <w:ilvl w:val="0"/>
          <w:numId w:val="2"/>
        </w:numPr>
        <w:tabs>
          <w:tab w:val="left" w:pos="268"/>
        </w:tabs>
        <w:kinsoku w:val="0"/>
        <w:overflowPunct w:val="0"/>
        <w:spacing w:line="249" w:lineRule="auto"/>
        <w:ind w:right="5667" w:hanging="134"/>
      </w:pPr>
      <w:r>
        <w:t>Arrange a guided walk around your meeting place and any new venues and inform them of any</w:t>
      </w:r>
      <w:r>
        <w:rPr>
          <w:spacing w:val="-5"/>
        </w:rPr>
        <w:t xml:space="preserve"> </w:t>
      </w:r>
      <w:r>
        <w:t>changes.</w:t>
      </w:r>
    </w:p>
    <w:p w14:paraId="48284FD9" w14:textId="77777777" w:rsidR="00462A0C" w:rsidRDefault="00462A0C">
      <w:pPr>
        <w:pStyle w:val="BodyText"/>
        <w:kinsoku w:val="0"/>
        <w:overflowPunct w:val="0"/>
        <w:spacing w:before="4"/>
        <w:rPr>
          <w:sz w:val="25"/>
          <w:szCs w:val="25"/>
        </w:rPr>
      </w:pPr>
    </w:p>
    <w:p w14:paraId="4D8C08FB" w14:textId="77777777" w:rsidR="00462A0C" w:rsidRDefault="00462A0C">
      <w:pPr>
        <w:pStyle w:val="ListParagraph"/>
        <w:numPr>
          <w:ilvl w:val="0"/>
          <w:numId w:val="2"/>
        </w:numPr>
        <w:tabs>
          <w:tab w:val="left" w:pos="282"/>
        </w:tabs>
        <w:kinsoku w:val="0"/>
        <w:overflowPunct w:val="0"/>
        <w:spacing w:line="249" w:lineRule="auto"/>
        <w:ind w:right="5547" w:hanging="134"/>
      </w:pPr>
      <w:r>
        <w:t>When you are leading or guiding, ask the person if they require help and then ask them to grip your arm, just above</w:t>
      </w:r>
      <w:r>
        <w:rPr>
          <w:spacing w:val="-20"/>
        </w:rPr>
        <w:t xml:space="preserve"> </w:t>
      </w:r>
      <w:r>
        <w:t>the</w:t>
      </w:r>
    </w:p>
    <w:p w14:paraId="10415429" w14:textId="77777777" w:rsidR="00462A0C" w:rsidRDefault="00462A0C">
      <w:pPr>
        <w:pStyle w:val="BodyText"/>
        <w:kinsoku w:val="0"/>
        <w:overflowPunct w:val="0"/>
        <w:spacing w:before="3" w:line="249" w:lineRule="auto"/>
        <w:ind w:left="263" w:right="5455"/>
        <w:jc w:val="both"/>
      </w:pPr>
      <w:r>
        <w:t>elbow. Walk at their pace, tell them where you are going and point out any obstacles or key points on the way.</w:t>
      </w:r>
    </w:p>
    <w:p w14:paraId="35466D9B" w14:textId="77777777" w:rsidR="00462A0C" w:rsidRDefault="00462A0C">
      <w:pPr>
        <w:pStyle w:val="BodyText"/>
        <w:kinsoku w:val="0"/>
        <w:overflowPunct w:val="0"/>
        <w:spacing w:before="3" w:line="249" w:lineRule="auto"/>
        <w:ind w:left="263" w:right="5455"/>
        <w:jc w:val="both"/>
        <w:sectPr w:rsidR="00462A0C">
          <w:type w:val="continuous"/>
          <w:pgSz w:w="23820" w:h="16840" w:orient="landscape"/>
          <w:pgMar w:top="1120" w:right="740" w:bottom="280" w:left="720" w:header="720" w:footer="720" w:gutter="0"/>
          <w:cols w:num="3" w:space="720" w:equalWidth="0">
            <w:col w:w="4757" w:space="544"/>
            <w:col w:w="4710" w:space="2178"/>
            <w:col w:w="10171"/>
          </w:cols>
          <w:noEndnote/>
        </w:sectPr>
      </w:pPr>
    </w:p>
    <w:p w14:paraId="69E79C70" w14:textId="77777777" w:rsidR="00462A0C" w:rsidRDefault="00462A0C">
      <w:pPr>
        <w:pStyle w:val="Heading1"/>
        <w:kinsoku w:val="0"/>
        <w:overflowPunct w:val="0"/>
        <w:rPr>
          <w:color w:val="BE0D65"/>
        </w:rPr>
      </w:pPr>
      <w:r>
        <w:rPr>
          <w:color w:val="BE0D65"/>
        </w:rPr>
        <w:lastRenderedPageBreak/>
        <w:t>Toolkit 1</w:t>
      </w:r>
    </w:p>
    <w:p w14:paraId="75695950" w14:textId="77777777" w:rsidR="00462A0C" w:rsidRDefault="00462A0C">
      <w:pPr>
        <w:pStyle w:val="BodyText"/>
        <w:kinsoku w:val="0"/>
        <w:overflowPunct w:val="0"/>
        <w:spacing w:before="62"/>
        <w:ind w:left="130"/>
        <w:rPr>
          <w:b/>
          <w:bCs/>
          <w:spacing w:val="-6"/>
          <w:sz w:val="52"/>
          <w:szCs w:val="52"/>
        </w:rPr>
      </w:pPr>
      <w:r>
        <w:rPr>
          <w:b/>
          <w:bCs/>
          <w:spacing w:val="-6"/>
          <w:sz w:val="52"/>
          <w:szCs w:val="52"/>
        </w:rPr>
        <w:t>Inclusion business sense</w:t>
      </w:r>
    </w:p>
    <w:p w14:paraId="65945017" w14:textId="77777777" w:rsidR="00462A0C" w:rsidRDefault="00462A0C">
      <w:pPr>
        <w:pStyle w:val="BodyText"/>
        <w:kinsoku w:val="0"/>
        <w:overflowPunct w:val="0"/>
        <w:spacing w:before="64"/>
        <w:ind w:left="130"/>
        <w:rPr>
          <w:b/>
          <w:bCs/>
          <w:color w:val="BE0D65"/>
          <w:sz w:val="52"/>
          <w:szCs w:val="52"/>
        </w:rPr>
      </w:pPr>
      <w:r>
        <w:rPr>
          <w:rFonts w:ascii="Times New Roman" w:hAnsi="Times New Roman" w:cs="Times New Roman"/>
        </w:rPr>
        <w:br w:type="column"/>
      </w:r>
      <w:r>
        <w:rPr>
          <w:b/>
          <w:bCs/>
          <w:color w:val="BE0D65"/>
          <w:sz w:val="52"/>
          <w:szCs w:val="52"/>
        </w:rPr>
        <w:t>Toolkit 2</w:t>
      </w:r>
    </w:p>
    <w:p w14:paraId="05D17047" w14:textId="77777777" w:rsidR="00462A0C" w:rsidRDefault="00462A0C">
      <w:pPr>
        <w:pStyle w:val="BodyText"/>
        <w:kinsoku w:val="0"/>
        <w:overflowPunct w:val="0"/>
        <w:spacing w:before="62"/>
        <w:ind w:left="130"/>
        <w:rPr>
          <w:b/>
          <w:bCs/>
          <w:sz w:val="52"/>
          <w:szCs w:val="52"/>
        </w:rPr>
      </w:pPr>
      <w:r>
        <w:rPr>
          <w:b/>
          <w:bCs/>
          <w:sz w:val="52"/>
          <w:szCs w:val="52"/>
        </w:rPr>
        <w:t>Questions answered</w:t>
      </w:r>
    </w:p>
    <w:p w14:paraId="4ECD192D" w14:textId="77777777" w:rsidR="00462A0C" w:rsidRDefault="00462A0C">
      <w:pPr>
        <w:pStyle w:val="BodyText"/>
        <w:kinsoku w:val="0"/>
        <w:overflowPunct w:val="0"/>
        <w:spacing w:before="62"/>
        <w:ind w:left="130"/>
        <w:rPr>
          <w:b/>
          <w:bCs/>
          <w:sz w:val="52"/>
          <w:szCs w:val="52"/>
        </w:rPr>
        <w:sectPr w:rsidR="00462A0C">
          <w:footerReference w:type="default" r:id="rId34"/>
          <w:pgSz w:w="23820" w:h="16840" w:orient="landscape"/>
          <w:pgMar w:top="1100" w:right="740" w:bottom="680" w:left="720" w:header="0" w:footer="492" w:gutter="0"/>
          <w:cols w:num="2" w:space="720" w:equalWidth="0">
            <w:col w:w="6349" w:space="5840"/>
            <w:col w:w="10171"/>
          </w:cols>
          <w:noEndnote/>
        </w:sectPr>
      </w:pPr>
    </w:p>
    <w:p w14:paraId="2D4BB4D5" w14:textId="77777777" w:rsidR="00462A0C" w:rsidRDefault="00462A0C">
      <w:pPr>
        <w:pStyle w:val="BodyText"/>
        <w:kinsoku w:val="0"/>
        <w:overflowPunct w:val="0"/>
        <w:rPr>
          <w:b/>
          <w:bCs/>
          <w:sz w:val="20"/>
          <w:szCs w:val="20"/>
        </w:rPr>
      </w:pPr>
    </w:p>
    <w:p w14:paraId="4C650EEB" w14:textId="77777777" w:rsidR="00462A0C" w:rsidRDefault="00462A0C">
      <w:pPr>
        <w:pStyle w:val="BodyText"/>
        <w:kinsoku w:val="0"/>
        <w:overflowPunct w:val="0"/>
        <w:rPr>
          <w:b/>
          <w:bCs/>
          <w:sz w:val="20"/>
          <w:szCs w:val="20"/>
        </w:rPr>
        <w:sectPr w:rsidR="00462A0C">
          <w:type w:val="continuous"/>
          <w:pgSz w:w="23820" w:h="16840" w:orient="landscape"/>
          <w:pgMar w:top="1120" w:right="740" w:bottom="280" w:left="720" w:header="720" w:footer="720" w:gutter="0"/>
          <w:cols w:space="720" w:equalWidth="0">
            <w:col w:w="22360"/>
          </w:cols>
          <w:noEndnote/>
        </w:sectPr>
      </w:pPr>
    </w:p>
    <w:p w14:paraId="5BFA2868" w14:textId="77777777" w:rsidR="00462A0C" w:rsidRDefault="00462A0C">
      <w:pPr>
        <w:pStyle w:val="Heading2"/>
        <w:kinsoku w:val="0"/>
        <w:overflowPunct w:val="0"/>
        <w:spacing w:before="215" w:line="249" w:lineRule="auto"/>
        <w:ind w:right="1889"/>
      </w:pPr>
      <w:r>
        <w:t>SEND young people are a valuable resource</w:t>
      </w:r>
    </w:p>
    <w:p w14:paraId="26ED1239" w14:textId="77777777" w:rsidR="00462A0C" w:rsidRDefault="00462A0C">
      <w:pPr>
        <w:pStyle w:val="ListParagraph"/>
        <w:numPr>
          <w:ilvl w:val="0"/>
          <w:numId w:val="2"/>
        </w:numPr>
        <w:tabs>
          <w:tab w:val="left" w:pos="282"/>
        </w:tabs>
        <w:kinsoku w:val="0"/>
        <w:overflowPunct w:val="0"/>
        <w:spacing w:before="82"/>
        <w:ind w:left="281" w:hanging="152"/>
      </w:pPr>
      <w:r>
        <w:t>save on recruitment time and</w:t>
      </w:r>
      <w:r>
        <w:rPr>
          <w:spacing w:val="-3"/>
        </w:rPr>
        <w:t xml:space="preserve"> </w:t>
      </w:r>
      <w:r>
        <w:t>costs</w:t>
      </w:r>
    </w:p>
    <w:p w14:paraId="6FE0D285" w14:textId="77777777" w:rsidR="00462A0C" w:rsidRDefault="00462A0C">
      <w:pPr>
        <w:pStyle w:val="ListParagraph"/>
        <w:numPr>
          <w:ilvl w:val="0"/>
          <w:numId w:val="2"/>
        </w:numPr>
        <w:tabs>
          <w:tab w:val="left" w:pos="282"/>
        </w:tabs>
        <w:kinsoku w:val="0"/>
        <w:overflowPunct w:val="0"/>
        <w:spacing w:before="92"/>
        <w:ind w:left="281" w:hanging="152"/>
      </w:pPr>
      <w:r>
        <w:t>access to a wider labour</w:t>
      </w:r>
      <w:r>
        <w:rPr>
          <w:spacing w:val="-8"/>
        </w:rPr>
        <w:t xml:space="preserve"> </w:t>
      </w:r>
      <w:r>
        <w:t>pool</w:t>
      </w:r>
    </w:p>
    <w:p w14:paraId="1EF932E7" w14:textId="77777777" w:rsidR="00462A0C" w:rsidRDefault="00462A0C">
      <w:pPr>
        <w:pStyle w:val="ListParagraph"/>
        <w:numPr>
          <w:ilvl w:val="0"/>
          <w:numId w:val="2"/>
        </w:numPr>
        <w:tabs>
          <w:tab w:val="left" w:pos="282"/>
        </w:tabs>
        <w:kinsoku w:val="0"/>
        <w:overflowPunct w:val="0"/>
        <w:spacing w:before="92"/>
        <w:ind w:left="281" w:hanging="152"/>
      </w:pPr>
      <w:r>
        <w:t>skills matching</w:t>
      </w:r>
    </w:p>
    <w:p w14:paraId="592281B0" w14:textId="77777777" w:rsidR="00462A0C" w:rsidRDefault="00462A0C">
      <w:pPr>
        <w:pStyle w:val="ListParagraph"/>
        <w:numPr>
          <w:ilvl w:val="0"/>
          <w:numId w:val="2"/>
        </w:numPr>
        <w:tabs>
          <w:tab w:val="left" w:pos="282"/>
        </w:tabs>
        <w:kinsoku w:val="0"/>
        <w:overflowPunct w:val="0"/>
        <w:spacing w:before="92"/>
        <w:ind w:left="281" w:hanging="152"/>
      </w:pPr>
      <w:r>
        <w:t>staff</w:t>
      </w:r>
      <w:r>
        <w:rPr>
          <w:spacing w:val="-5"/>
        </w:rPr>
        <w:t xml:space="preserve"> </w:t>
      </w:r>
      <w:r>
        <w:t>retention</w:t>
      </w:r>
    </w:p>
    <w:p w14:paraId="1BD61881" w14:textId="77777777" w:rsidR="00462A0C" w:rsidRDefault="00462A0C">
      <w:pPr>
        <w:pStyle w:val="ListParagraph"/>
        <w:numPr>
          <w:ilvl w:val="0"/>
          <w:numId w:val="2"/>
        </w:numPr>
        <w:tabs>
          <w:tab w:val="left" w:pos="282"/>
        </w:tabs>
        <w:kinsoku w:val="0"/>
        <w:overflowPunct w:val="0"/>
        <w:spacing w:before="92"/>
        <w:ind w:left="281" w:hanging="152"/>
      </w:pPr>
      <w:r>
        <w:t>absences and late</w:t>
      </w:r>
      <w:r>
        <w:rPr>
          <w:spacing w:val="-7"/>
        </w:rPr>
        <w:t xml:space="preserve"> </w:t>
      </w:r>
      <w:r>
        <w:t>improvement</w:t>
      </w:r>
    </w:p>
    <w:p w14:paraId="7F76BEFD" w14:textId="77777777" w:rsidR="00462A0C" w:rsidRDefault="00462A0C">
      <w:pPr>
        <w:pStyle w:val="ListParagraph"/>
        <w:numPr>
          <w:ilvl w:val="0"/>
          <w:numId w:val="2"/>
        </w:numPr>
        <w:tabs>
          <w:tab w:val="left" w:pos="282"/>
        </w:tabs>
        <w:kinsoku w:val="0"/>
        <w:overflowPunct w:val="0"/>
        <w:spacing w:before="92"/>
        <w:ind w:left="281" w:hanging="152"/>
      </w:pPr>
      <w:r>
        <w:t>stay longer in</w:t>
      </w:r>
      <w:r>
        <w:rPr>
          <w:spacing w:val="-3"/>
        </w:rPr>
        <w:t xml:space="preserve"> </w:t>
      </w:r>
      <w:r>
        <w:t>job</w:t>
      </w:r>
    </w:p>
    <w:p w14:paraId="0989DD9C" w14:textId="77777777" w:rsidR="00462A0C" w:rsidRDefault="00462A0C">
      <w:pPr>
        <w:pStyle w:val="ListParagraph"/>
        <w:numPr>
          <w:ilvl w:val="0"/>
          <w:numId w:val="2"/>
        </w:numPr>
        <w:tabs>
          <w:tab w:val="left" w:pos="282"/>
        </w:tabs>
        <w:kinsoku w:val="0"/>
        <w:overflowPunct w:val="0"/>
        <w:spacing w:before="92"/>
        <w:ind w:left="281" w:hanging="152"/>
      </w:pPr>
      <w:r>
        <w:t>take fewer days</w:t>
      </w:r>
      <w:r>
        <w:rPr>
          <w:spacing w:val="-2"/>
        </w:rPr>
        <w:t xml:space="preserve"> </w:t>
      </w:r>
      <w:r>
        <w:t>off</w:t>
      </w:r>
    </w:p>
    <w:p w14:paraId="09075A27" w14:textId="77777777" w:rsidR="00462A0C" w:rsidRDefault="00462A0C">
      <w:pPr>
        <w:pStyle w:val="BodyText"/>
        <w:kinsoku w:val="0"/>
        <w:overflowPunct w:val="0"/>
        <w:rPr>
          <w:sz w:val="26"/>
          <w:szCs w:val="26"/>
        </w:rPr>
      </w:pPr>
    </w:p>
    <w:p w14:paraId="7A1A51A5" w14:textId="77777777" w:rsidR="00462A0C" w:rsidRDefault="00462A0C">
      <w:pPr>
        <w:pStyle w:val="BodyText"/>
        <w:kinsoku w:val="0"/>
        <w:overflowPunct w:val="0"/>
        <w:spacing w:before="1"/>
        <w:rPr>
          <w:sz w:val="25"/>
          <w:szCs w:val="25"/>
        </w:rPr>
      </w:pPr>
    </w:p>
    <w:p w14:paraId="5EBB3215" w14:textId="77777777" w:rsidR="00462A0C" w:rsidRDefault="00462A0C">
      <w:pPr>
        <w:pStyle w:val="Heading2"/>
        <w:kinsoku w:val="0"/>
        <w:overflowPunct w:val="0"/>
        <w:rPr>
          <w:color w:val="BE0D65"/>
        </w:rPr>
      </w:pPr>
      <w:r>
        <w:rPr>
          <w:color w:val="BE0D65"/>
        </w:rPr>
        <w:t>Culture</w:t>
      </w:r>
    </w:p>
    <w:p w14:paraId="4E7D354E" w14:textId="77777777" w:rsidR="00462A0C" w:rsidRDefault="00462A0C">
      <w:pPr>
        <w:pStyle w:val="ListParagraph"/>
        <w:numPr>
          <w:ilvl w:val="0"/>
          <w:numId w:val="2"/>
        </w:numPr>
        <w:tabs>
          <w:tab w:val="left" w:pos="282"/>
        </w:tabs>
        <w:kinsoku w:val="0"/>
        <w:overflowPunct w:val="0"/>
        <w:spacing w:before="92"/>
        <w:ind w:left="281" w:hanging="152"/>
      </w:pPr>
      <w:r>
        <w:t>inclusive</w:t>
      </w:r>
      <w:r>
        <w:rPr>
          <w:spacing w:val="-2"/>
        </w:rPr>
        <w:t xml:space="preserve"> </w:t>
      </w:r>
      <w:r>
        <w:t>environment</w:t>
      </w:r>
    </w:p>
    <w:p w14:paraId="3472DDD5" w14:textId="77777777" w:rsidR="00462A0C" w:rsidRDefault="00462A0C">
      <w:pPr>
        <w:pStyle w:val="ListParagraph"/>
        <w:numPr>
          <w:ilvl w:val="0"/>
          <w:numId w:val="2"/>
        </w:numPr>
        <w:tabs>
          <w:tab w:val="left" w:pos="282"/>
        </w:tabs>
        <w:kinsoku w:val="0"/>
        <w:overflowPunct w:val="0"/>
        <w:spacing w:before="92"/>
        <w:ind w:left="281" w:hanging="152"/>
      </w:pPr>
      <w:r>
        <w:t>increase staff</w:t>
      </w:r>
      <w:r>
        <w:rPr>
          <w:spacing w:val="-2"/>
        </w:rPr>
        <w:t xml:space="preserve"> </w:t>
      </w:r>
      <w:r>
        <w:t>morale</w:t>
      </w:r>
    </w:p>
    <w:p w14:paraId="35B50ED1" w14:textId="77777777" w:rsidR="00462A0C" w:rsidRDefault="00462A0C">
      <w:pPr>
        <w:pStyle w:val="ListParagraph"/>
        <w:numPr>
          <w:ilvl w:val="0"/>
          <w:numId w:val="2"/>
        </w:numPr>
        <w:tabs>
          <w:tab w:val="left" w:pos="282"/>
        </w:tabs>
        <w:kinsoku w:val="0"/>
        <w:overflowPunct w:val="0"/>
        <w:spacing w:before="92"/>
        <w:ind w:left="281" w:hanging="152"/>
      </w:pPr>
      <w:r>
        <w:t>champion diverse work</w:t>
      </w:r>
      <w:r>
        <w:rPr>
          <w:spacing w:val="-4"/>
        </w:rPr>
        <w:t xml:space="preserve"> </w:t>
      </w:r>
      <w:r>
        <w:t>force</w:t>
      </w:r>
    </w:p>
    <w:p w14:paraId="7E064AFA" w14:textId="77777777" w:rsidR="00462A0C" w:rsidRDefault="00462A0C">
      <w:pPr>
        <w:pStyle w:val="ListParagraph"/>
        <w:numPr>
          <w:ilvl w:val="0"/>
          <w:numId w:val="2"/>
        </w:numPr>
        <w:tabs>
          <w:tab w:val="left" w:pos="282"/>
        </w:tabs>
        <w:kinsoku w:val="0"/>
        <w:overflowPunct w:val="0"/>
        <w:spacing w:before="92" w:line="249" w:lineRule="auto"/>
        <w:ind w:right="663" w:hanging="134"/>
      </w:pPr>
      <w:r>
        <w:t>positive impact of work</w:t>
      </w:r>
      <w:r>
        <w:rPr>
          <w:spacing w:val="-29"/>
        </w:rPr>
        <w:t xml:space="preserve"> </w:t>
      </w:r>
      <w:r>
        <w:t>environment and</w:t>
      </w:r>
      <w:r>
        <w:rPr>
          <w:spacing w:val="-2"/>
        </w:rPr>
        <w:t xml:space="preserve"> </w:t>
      </w:r>
      <w:r>
        <w:t>staff</w:t>
      </w:r>
    </w:p>
    <w:p w14:paraId="52775DF8" w14:textId="77777777" w:rsidR="00462A0C" w:rsidRDefault="00462A0C">
      <w:pPr>
        <w:pStyle w:val="ListParagraph"/>
        <w:numPr>
          <w:ilvl w:val="0"/>
          <w:numId w:val="2"/>
        </w:numPr>
        <w:tabs>
          <w:tab w:val="left" w:pos="282"/>
        </w:tabs>
        <w:kinsoku w:val="0"/>
        <w:overflowPunct w:val="0"/>
        <w:spacing w:before="82"/>
        <w:ind w:left="281" w:hanging="152"/>
      </w:pPr>
      <w:r>
        <w:t>disability</w:t>
      </w:r>
      <w:r>
        <w:rPr>
          <w:spacing w:val="-2"/>
        </w:rPr>
        <w:t xml:space="preserve"> </w:t>
      </w:r>
      <w:r>
        <w:t>confident</w:t>
      </w:r>
    </w:p>
    <w:p w14:paraId="485CC464" w14:textId="77777777" w:rsidR="00462A0C" w:rsidRDefault="00462A0C">
      <w:pPr>
        <w:pStyle w:val="ListParagraph"/>
        <w:numPr>
          <w:ilvl w:val="0"/>
          <w:numId w:val="2"/>
        </w:numPr>
        <w:tabs>
          <w:tab w:val="left" w:pos="282"/>
        </w:tabs>
        <w:kinsoku w:val="0"/>
        <w:overflowPunct w:val="0"/>
        <w:spacing w:before="92" w:line="249" w:lineRule="auto"/>
        <w:ind w:right="689" w:hanging="134"/>
      </w:pPr>
      <w:r>
        <w:t>attributes - polite, keen,</w:t>
      </w:r>
      <w:r>
        <w:rPr>
          <w:spacing w:val="-27"/>
        </w:rPr>
        <w:t xml:space="preserve"> </w:t>
      </w:r>
      <w:r>
        <w:t>willingness, positive</w:t>
      </w:r>
      <w:r>
        <w:rPr>
          <w:spacing w:val="-2"/>
        </w:rPr>
        <w:t xml:space="preserve"> </w:t>
      </w:r>
      <w:r>
        <w:t>attitude</w:t>
      </w:r>
    </w:p>
    <w:p w14:paraId="29E70D3E" w14:textId="77777777" w:rsidR="00462A0C" w:rsidRDefault="00462A0C">
      <w:pPr>
        <w:pStyle w:val="BodyText"/>
        <w:kinsoku w:val="0"/>
        <w:overflowPunct w:val="0"/>
        <w:rPr>
          <w:sz w:val="26"/>
          <w:szCs w:val="26"/>
        </w:rPr>
      </w:pPr>
    </w:p>
    <w:p w14:paraId="1FF3BFFE" w14:textId="77777777" w:rsidR="00462A0C" w:rsidRDefault="00462A0C">
      <w:pPr>
        <w:pStyle w:val="BodyText"/>
        <w:kinsoku w:val="0"/>
        <w:overflowPunct w:val="0"/>
        <w:spacing w:before="3"/>
      </w:pPr>
    </w:p>
    <w:p w14:paraId="65193D27" w14:textId="77777777" w:rsidR="00462A0C" w:rsidRDefault="00462A0C">
      <w:pPr>
        <w:pStyle w:val="Heading2"/>
        <w:kinsoku w:val="0"/>
        <w:overflowPunct w:val="0"/>
        <w:jc w:val="both"/>
        <w:rPr>
          <w:color w:val="BE0D65"/>
        </w:rPr>
      </w:pPr>
      <w:r>
        <w:rPr>
          <w:color w:val="BE0D65"/>
        </w:rPr>
        <w:t>Consumer and</w:t>
      </w:r>
      <w:r>
        <w:rPr>
          <w:color w:val="BE0D65"/>
          <w:spacing w:val="-20"/>
        </w:rPr>
        <w:t xml:space="preserve"> </w:t>
      </w:r>
      <w:r>
        <w:rPr>
          <w:color w:val="BE0D65"/>
        </w:rPr>
        <w:t>Community</w:t>
      </w:r>
    </w:p>
    <w:p w14:paraId="144BDEC2" w14:textId="77777777" w:rsidR="00462A0C" w:rsidRDefault="00462A0C">
      <w:pPr>
        <w:pStyle w:val="ListParagraph"/>
        <w:numPr>
          <w:ilvl w:val="0"/>
          <w:numId w:val="2"/>
        </w:numPr>
        <w:tabs>
          <w:tab w:val="left" w:pos="282"/>
        </w:tabs>
        <w:kinsoku w:val="0"/>
        <w:overflowPunct w:val="0"/>
        <w:spacing w:before="92"/>
        <w:ind w:left="281" w:hanging="152"/>
        <w:jc w:val="both"/>
      </w:pPr>
      <w:r>
        <w:t>reputation</w:t>
      </w:r>
    </w:p>
    <w:p w14:paraId="3DAD66EF" w14:textId="77777777" w:rsidR="00462A0C" w:rsidRDefault="00462A0C">
      <w:pPr>
        <w:pStyle w:val="ListParagraph"/>
        <w:numPr>
          <w:ilvl w:val="0"/>
          <w:numId w:val="2"/>
        </w:numPr>
        <w:tabs>
          <w:tab w:val="left" w:pos="282"/>
        </w:tabs>
        <w:kinsoku w:val="0"/>
        <w:overflowPunct w:val="0"/>
        <w:spacing w:before="92" w:line="249" w:lineRule="auto"/>
        <w:ind w:right="127" w:hanging="134"/>
        <w:jc w:val="both"/>
      </w:pPr>
      <w:r>
        <w:t xml:space="preserve">embracing inclusion translates to greater staff and customer </w:t>
      </w:r>
      <w:r>
        <w:rPr>
          <w:spacing w:val="-3"/>
        </w:rPr>
        <w:t xml:space="preserve">loyalty, </w:t>
      </w:r>
      <w:r>
        <w:t>meaning more referrals to new</w:t>
      </w:r>
      <w:r>
        <w:rPr>
          <w:spacing w:val="-2"/>
        </w:rPr>
        <w:t xml:space="preserve"> </w:t>
      </w:r>
      <w:r>
        <w:t>customers.</w:t>
      </w:r>
    </w:p>
    <w:p w14:paraId="4052A9FA" w14:textId="77777777" w:rsidR="00462A0C" w:rsidRDefault="00462A0C">
      <w:pPr>
        <w:pStyle w:val="ListParagraph"/>
        <w:numPr>
          <w:ilvl w:val="0"/>
          <w:numId w:val="2"/>
        </w:numPr>
        <w:tabs>
          <w:tab w:val="left" w:pos="282"/>
        </w:tabs>
        <w:kinsoku w:val="0"/>
        <w:overflowPunct w:val="0"/>
        <w:spacing w:before="83"/>
        <w:ind w:left="281" w:hanging="152"/>
        <w:jc w:val="both"/>
      </w:pPr>
      <w:r>
        <w:t>reflection of diverse</w:t>
      </w:r>
      <w:r>
        <w:rPr>
          <w:spacing w:val="-3"/>
        </w:rPr>
        <w:t xml:space="preserve"> </w:t>
      </w:r>
      <w:r>
        <w:t>community</w:t>
      </w:r>
    </w:p>
    <w:p w14:paraId="3E4FBCC7" w14:textId="77777777" w:rsidR="00462A0C" w:rsidRDefault="00462A0C">
      <w:pPr>
        <w:pStyle w:val="ListParagraph"/>
        <w:numPr>
          <w:ilvl w:val="0"/>
          <w:numId w:val="2"/>
        </w:numPr>
        <w:tabs>
          <w:tab w:val="left" w:pos="282"/>
        </w:tabs>
        <w:kinsoku w:val="0"/>
        <w:overflowPunct w:val="0"/>
        <w:spacing w:before="92" w:line="249" w:lineRule="auto"/>
        <w:ind w:right="38" w:hanging="134"/>
      </w:pPr>
      <w:r>
        <w:t xml:space="preserve">inclusion allows you to appeal to more people. </w:t>
      </w:r>
      <w:r w:rsidR="00E13E2D">
        <w:t>Inclusion</w:t>
      </w:r>
      <w:r>
        <w:t xml:space="preserve"> can become part of your branding and</w:t>
      </w:r>
      <w:r>
        <w:rPr>
          <w:spacing w:val="-3"/>
        </w:rPr>
        <w:t xml:space="preserve"> </w:t>
      </w:r>
      <w:r>
        <w:t>marketing</w:t>
      </w:r>
    </w:p>
    <w:p w14:paraId="1409F9C9" w14:textId="77777777" w:rsidR="00462A0C" w:rsidRDefault="00462A0C">
      <w:pPr>
        <w:pStyle w:val="ListParagraph"/>
        <w:numPr>
          <w:ilvl w:val="0"/>
          <w:numId w:val="2"/>
        </w:numPr>
        <w:tabs>
          <w:tab w:val="left" w:pos="282"/>
        </w:tabs>
        <w:kinsoku w:val="0"/>
        <w:overflowPunct w:val="0"/>
        <w:spacing w:before="82" w:line="249" w:lineRule="auto"/>
        <w:ind w:right="532" w:hanging="134"/>
      </w:pPr>
      <w:r>
        <w:t>take Corporate Social Responsibility further and embed best practices into all parts of your</w:t>
      </w:r>
      <w:r>
        <w:rPr>
          <w:spacing w:val="-8"/>
        </w:rPr>
        <w:t xml:space="preserve"> </w:t>
      </w:r>
      <w:r>
        <w:t>organisation</w:t>
      </w:r>
    </w:p>
    <w:p w14:paraId="5DC03F2D" w14:textId="77777777" w:rsidR="00462A0C" w:rsidRDefault="00462A0C">
      <w:pPr>
        <w:pStyle w:val="Heading2"/>
        <w:kinsoku w:val="0"/>
        <w:overflowPunct w:val="0"/>
        <w:spacing w:before="214"/>
        <w:rPr>
          <w:color w:val="BE0D65"/>
        </w:rPr>
      </w:pPr>
      <w:r>
        <w:rPr>
          <w:rFonts w:ascii="Times New Roman" w:hAnsi="Times New Roman" w:cs="Times New Roman"/>
          <w:b w:val="0"/>
          <w:bCs w:val="0"/>
        </w:rPr>
        <w:br w:type="column"/>
      </w:r>
      <w:r>
        <w:rPr>
          <w:color w:val="BE0D65"/>
        </w:rPr>
        <w:t>Financial benefit</w:t>
      </w:r>
    </w:p>
    <w:p w14:paraId="3344932A" w14:textId="77777777" w:rsidR="00462A0C" w:rsidRDefault="00462A0C">
      <w:pPr>
        <w:pStyle w:val="ListParagraph"/>
        <w:numPr>
          <w:ilvl w:val="0"/>
          <w:numId w:val="2"/>
        </w:numPr>
        <w:tabs>
          <w:tab w:val="left" w:pos="282"/>
        </w:tabs>
        <w:kinsoku w:val="0"/>
        <w:overflowPunct w:val="0"/>
        <w:spacing w:before="92" w:line="249" w:lineRule="auto"/>
        <w:ind w:right="848" w:hanging="134"/>
        <w:rPr>
          <w:spacing w:val="-3"/>
        </w:rPr>
      </w:pPr>
      <w:r>
        <w:t>greater employee productivity</w:t>
      </w:r>
      <w:r>
        <w:rPr>
          <w:spacing w:val="-27"/>
        </w:rPr>
        <w:t xml:space="preserve"> </w:t>
      </w:r>
      <w:r>
        <w:t xml:space="preserve">and </w:t>
      </w:r>
      <w:r>
        <w:rPr>
          <w:spacing w:val="-3"/>
        </w:rPr>
        <w:t>efficiency.</w:t>
      </w:r>
    </w:p>
    <w:p w14:paraId="68CE88B9" w14:textId="77777777" w:rsidR="00462A0C" w:rsidRDefault="00462A0C">
      <w:pPr>
        <w:pStyle w:val="ListParagraph"/>
        <w:numPr>
          <w:ilvl w:val="0"/>
          <w:numId w:val="2"/>
        </w:numPr>
        <w:tabs>
          <w:tab w:val="left" w:pos="282"/>
        </w:tabs>
        <w:kinsoku w:val="0"/>
        <w:overflowPunct w:val="0"/>
        <w:spacing w:before="81"/>
        <w:ind w:left="281" w:hanging="152"/>
      </w:pPr>
      <w:r>
        <w:t>greater employee retention and</w:t>
      </w:r>
      <w:r>
        <w:rPr>
          <w:spacing w:val="-11"/>
        </w:rPr>
        <w:t xml:space="preserve"> </w:t>
      </w:r>
      <w:r>
        <w:t>morale.</w:t>
      </w:r>
    </w:p>
    <w:p w14:paraId="56601293" w14:textId="77777777" w:rsidR="00462A0C" w:rsidRDefault="00462A0C">
      <w:pPr>
        <w:pStyle w:val="ListParagraph"/>
        <w:numPr>
          <w:ilvl w:val="0"/>
          <w:numId w:val="2"/>
        </w:numPr>
        <w:tabs>
          <w:tab w:val="left" w:pos="282"/>
        </w:tabs>
        <w:kinsoku w:val="0"/>
        <w:overflowPunct w:val="0"/>
        <w:spacing w:before="92"/>
        <w:ind w:left="281" w:hanging="152"/>
      </w:pPr>
      <w:r>
        <w:t>avoid penalties and legal</w:t>
      </w:r>
      <w:r>
        <w:rPr>
          <w:spacing w:val="-9"/>
        </w:rPr>
        <w:t xml:space="preserve"> </w:t>
      </w:r>
      <w:r>
        <w:t>action.</w:t>
      </w:r>
    </w:p>
    <w:p w14:paraId="3EB5646C" w14:textId="77777777" w:rsidR="00462A0C" w:rsidRDefault="00462A0C">
      <w:pPr>
        <w:pStyle w:val="ListParagraph"/>
        <w:numPr>
          <w:ilvl w:val="0"/>
          <w:numId w:val="2"/>
        </w:numPr>
        <w:tabs>
          <w:tab w:val="left" w:pos="282"/>
        </w:tabs>
        <w:kinsoku w:val="0"/>
        <w:overflowPunct w:val="0"/>
        <w:spacing w:before="92" w:line="249" w:lineRule="auto"/>
        <w:ind w:right="117" w:hanging="134"/>
      </w:pPr>
      <w:r>
        <w:t>access a bigger customer base: when you are better able to address the needs of your diverse customers, you can enjoy the purchasing power of the disabled population.</w:t>
      </w:r>
    </w:p>
    <w:p w14:paraId="4FDA66F7" w14:textId="77777777" w:rsidR="00462A0C" w:rsidRDefault="00462A0C">
      <w:pPr>
        <w:pStyle w:val="BodyText"/>
        <w:kinsoku w:val="0"/>
        <w:overflowPunct w:val="0"/>
        <w:rPr>
          <w:sz w:val="26"/>
          <w:szCs w:val="26"/>
        </w:rPr>
      </w:pPr>
    </w:p>
    <w:p w14:paraId="08ACE282" w14:textId="77777777" w:rsidR="00462A0C" w:rsidRDefault="00462A0C">
      <w:pPr>
        <w:pStyle w:val="BodyText"/>
        <w:kinsoku w:val="0"/>
        <w:overflowPunct w:val="0"/>
        <w:spacing w:before="6"/>
      </w:pPr>
    </w:p>
    <w:p w14:paraId="6B7A415B" w14:textId="77777777" w:rsidR="00462A0C" w:rsidRDefault="00462A0C">
      <w:pPr>
        <w:pStyle w:val="Heading2"/>
        <w:kinsoku w:val="0"/>
        <w:overflowPunct w:val="0"/>
        <w:rPr>
          <w:color w:val="BE0D65"/>
        </w:rPr>
      </w:pPr>
      <w:r>
        <w:rPr>
          <w:color w:val="BE0D65"/>
        </w:rPr>
        <w:t>Foster talent and creativity</w:t>
      </w:r>
    </w:p>
    <w:p w14:paraId="4C2A3FBC" w14:textId="77777777" w:rsidR="00462A0C" w:rsidRDefault="00462A0C">
      <w:pPr>
        <w:pStyle w:val="ListParagraph"/>
        <w:numPr>
          <w:ilvl w:val="0"/>
          <w:numId w:val="2"/>
        </w:numPr>
        <w:tabs>
          <w:tab w:val="left" w:pos="282"/>
        </w:tabs>
        <w:kinsoku w:val="0"/>
        <w:overflowPunct w:val="0"/>
        <w:spacing w:before="92" w:line="249" w:lineRule="auto"/>
        <w:ind w:right="567" w:hanging="134"/>
      </w:pPr>
      <w:r>
        <w:t xml:space="preserve">diverse ways of thinking and ways of being </w:t>
      </w:r>
      <w:r w:rsidR="00E13E2D">
        <w:t>led</w:t>
      </w:r>
      <w:r>
        <w:t xml:space="preserve"> to</w:t>
      </w:r>
      <w:r>
        <w:rPr>
          <w:spacing w:val="-5"/>
        </w:rPr>
        <w:t xml:space="preserve"> </w:t>
      </w:r>
      <w:r>
        <w:t>innovation.</w:t>
      </w:r>
    </w:p>
    <w:p w14:paraId="0BDBFCEC" w14:textId="77777777" w:rsidR="00462A0C" w:rsidRDefault="00462A0C">
      <w:pPr>
        <w:pStyle w:val="ListParagraph"/>
        <w:numPr>
          <w:ilvl w:val="0"/>
          <w:numId w:val="2"/>
        </w:numPr>
        <w:tabs>
          <w:tab w:val="left" w:pos="282"/>
        </w:tabs>
        <w:kinsoku w:val="0"/>
        <w:overflowPunct w:val="0"/>
        <w:spacing w:before="82" w:line="249" w:lineRule="auto"/>
        <w:ind w:right="406" w:hanging="134"/>
      </w:pPr>
      <w:r>
        <w:t>innovation helps you get the edge and become market</w:t>
      </w:r>
      <w:r>
        <w:rPr>
          <w:spacing w:val="-3"/>
        </w:rPr>
        <w:t xml:space="preserve"> </w:t>
      </w:r>
      <w:r>
        <w:t>leaders.</w:t>
      </w:r>
    </w:p>
    <w:p w14:paraId="1182933F" w14:textId="77777777" w:rsidR="00462A0C" w:rsidRDefault="00462A0C">
      <w:pPr>
        <w:pStyle w:val="ListParagraph"/>
        <w:numPr>
          <w:ilvl w:val="0"/>
          <w:numId w:val="2"/>
        </w:numPr>
        <w:tabs>
          <w:tab w:val="left" w:pos="282"/>
        </w:tabs>
        <w:kinsoku w:val="0"/>
        <w:overflowPunct w:val="0"/>
        <w:spacing w:before="82" w:line="249" w:lineRule="auto"/>
        <w:ind w:right="78" w:hanging="134"/>
      </w:pPr>
      <w:r>
        <w:t>a workforce that represents the diversity of your customers is more likely to design with their needs in</w:t>
      </w:r>
      <w:r>
        <w:rPr>
          <w:spacing w:val="-4"/>
        </w:rPr>
        <w:t xml:space="preserve"> </w:t>
      </w:r>
      <w:r>
        <w:t>mind.</w:t>
      </w:r>
    </w:p>
    <w:p w14:paraId="5957A37D" w14:textId="77777777" w:rsidR="00462A0C" w:rsidRDefault="00462A0C">
      <w:pPr>
        <w:pStyle w:val="BodyText"/>
        <w:kinsoku w:val="0"/>
        <w:overflowPunct w:val="0"/>
        <w:rPr>
          <w:sz w:val="26"/>
          <w:szCs w:val="26"/>
        </w:rPr>
      </w:pPr>
    </w:p>
    <w:p w14:paraId="1227D6D1" w14:textId="77777777" w:rsidR="00462A0C" w:rsidRDefault="00462A0C">
      <w:pPr>
        <w:pStyle w:val="BodyText"/>
        <w:kinsoku w:val="0"/>
        <w:overflowPunct w:val="0"/>
        <w:spacing w:before="4"/>
      </w:pPr>
    </w:p>
    <w:p w14:paraId="1D68D2B0" w14:textId="77777777" w:rsidR="00462A0C" w:rsidRDefault="00462A0C">
      <w:pPr>
        <w:pStyle w:val="Heading2"/>
        <w:kinsoku w:val="0"/>
        <w:overflowPunct w:val="0"/>
        <w:rPr>
          <w:color w:val="BE0D65"/>
        </w:rPr>
      </w:pPr>
      <w:r>
        <w:rPr>
          <w:color w:val="BE0D65"/>
        </w:rPr>
        <w:t>It’s better for everyone</w:t>
      </w:r>
    </w:p>
    <w:p w14:paraId="59677DB5" w14:textId="77777777" w:rsidR="00462A0C" w:rsidRDefault="00462A0C">
      <w:pPr>
        <w:pStyle w:val="ListParagraph"/>
        <w:numPr>
          <w:ilvl w:val="0"/>
          <w:numId w:val="2"/>
        </w:numPr>
        <w:tabs>
          <w:tab w:val="left" w:pos="282"/>
        </w:tabs>
        <w:kinsoku w:val="0"/>
        <w:overflowPunct w:val="0"/>
        <w:spacing w:before="92" w:line="249" w:lineRule="auto"/>
        <w:ind w:right="389" w:hanging="134"/>
      </w:pPr>
      <w:r>
        <w:t>inclusion and ‘universal design’</w:t>
      </w:r>
      <w:r>
        <w:rPr>
          <w:spacing w:val="-35"/>
        </w:rPr>
        <w:t xml:space="preserve"> </w:t>
      </w:r>
      <w:r w:rsidR="00E13E2D">
        <w:t>make</w:t>
      </w:r>
      <w:r>
        <w:t xml:space="preserve"> things better for everyone, not just disabled</w:t>
      </w:r>
      <w:r>
        <w:rPr>
          <w:spacing w:val="-2"/>
        </w:rPr>
        <w:t xml:space="preserve"> </w:t>
      </w:r>
      <w:r>
        <w:t>people.</w:t>
      </w:r>
    </w:p>
    <w:p w14:paraId="724E6570" w14:textId="77777777" w:rsidR="00462A0C" w:rsidRDefault="00462A0C">
      <w:pPr>
        <w:pStyle w:val="ListParagraph"/>
        <w:numPr>
          <w:ilvl w:val="0"/>
          <w:numId w:val="2"/>
        </w:numPr>
        <w:tabs>
          <w:tab w:val="left" w:pos="282"/>
        </w:tabs>
        <w:kinsoku w:val="0"/>
        <w:overflowPunct w:val="0"/>
        <w:spacing w:before="83" w:line="249" w:lineRule="auto"/>
        <w:ind w:right="38" w:hanging="134"/>
      </w:pPr>
      <w:r>
        <w:t>when you take down barriers, you remove the need to put in extra work for individualised solutions, which can lead to exclusion or even</w:t>
      </w:r>
      <w:r>
        <w:rPr>
          <w:spacing w:val="-7"/>
        </w:rPr>
        <w:t xml:space="preserve"> </w:t>
      </w:r>
      <w:r>
        <w:t>humiliation.</w:t>
      </w:r>
    </w:p>
    <w:p w14:paraId="44966DFA" w14:textId="77777777" w:rsidR="00462A0C" w:rsidRDefault="00462A0C">
      <w:pPr>
        <w:pStyle w:val="ListParagraph"/>
        <w:numPr>
          <w:ilvl w:val="0"/>
          <w:numId w:val="2"/>
        </w:numPr>
        <w:tabs>
          <w:tab w:val="left" w:pos="282"/>
        </w:tabs>
        <w:kinsoku w:val="0"/>
        <w:overflowPunct w:val="0"/>
        <w:spacing w:before="84"/>
        <w:ind w:left="281" w:hanging="152"/>
      </w:pPr>
      <w:r>
        <w:t>anticipating diverse needs allows</w:t>
      </w:r>
      <w:r>
        <w:rPr>
          <w:spacing w:val="-13"/>
        </w:rPr>
        <w:t xml:space="preserve"> </w:t>
      </w:r>
      <w:r>
        <w:t>you</w:t>
      </w:r>
    </w:p>
    <w:p w14:paraId="5A05E610" w14:textId="77777777" w:rsidR="00462A0C" w:rsidRDefault="00462A0C">
      <w:pPr>
        <w:pStyle w:val="BodyText"/>
        <w:kinsoku w:val="0"/>
        <w:overflowPunct w:val="0"/>
        <w:spacing w:before="12" w:line="249" w:lineRule="auto"/>
        <w:ind w:left="263" w:right="87"/>
      </w:pPr>
      <w:r>
        <w:t>to welcome all as equals: recognising the intrinsic value of each person and what they contribute.</w:t>
      </w:r>
    </w:p>
    <w:p w14:paraId="2F57D046" w14:textId="77777777" w:rsidR="00462A0C" w:rsidRDefault="00462A0C">
      <w:pPr>
        <w:pStyle w:val="Heading2"/>
        <w:kinsoku w:val="0"/>
        <w:overflowPunct w:val="0"/>
        <w:spacing w:before="214" w:line="249" w:lineRule="auto"/>
        <w:ind w:right="701"/>
        <w:rPr>
          <w:color w:val="BE0D65"/>
        </w:rPr>
      </w:pPr>
      <w:r>
        <w:rPr>
          <w:rFonts w:ascii="Times New Roman" w:hAnsi="Times New Roman" w:cs="Times New Roman"/>
          <w:b w:val="0"/>
          <w:bCs w:val="0"/>
        </w:rPr>
        <w:br w:type="column"/>
      </w:r>
      <w:r>
        <w:rPr>
          <w:color w:val="BE0D65"/>
        </w:rPr>
        <w:t>Q) Will I need to give extra time to spend with someone who has additional needs?</w:t>
      </w:r>
    </w:p>
    <w:p w14:paraId="56DDECD0" w14:textId="77777777" w:rsidR="00462A0C" w:rsidRDefault="00462A0C">
      <w:pPr>
        <w:pStyle w:val="BodyText"/>
        <w:kinsoku w:val="0"/>
        <w:overflowPunct w:val="0"/>
        <w:spacing w:before="3"/>
        <w:rPr>
          <w:b/>
          <w:bCs/>
          <w:sz w:val="25"/>
          <w:szCs w:val="25"/>
        </w:rPr>
      </w:pPr>
    </w:p>
    <w:p w14:paraId="1AD2CA2C" w14:textId="77777777" w:rsidR="00462A0C" w:rsidRDefault="00462A0C">
      <w:pPr>
        <w:pStyle w:val="BodyText"/>
        <w:kinsoku w:val="0"/>
        <w:overflowPunct w:val="0"/>
        <w:spacing w:line="249" w:lineRule="auto"/>
        <w:ind w:left="130" w:right="34"/>
        <w:rPr>
          <w:b/>
          <w:bCs/>
        </w:rPr>
      </w:pPr>
      <w:r>
        <w:rPr>
          <w:b/>
          <w:bCs/>
        </w:rPr>
        <w:t xml:space="preserve">A) We do ask you to identify a workplace mentor for all our </w:t>
      </w:r>
      <w:r w:rsidR="00F778F6">
        <w:rPr>
          <w:b/>
          <w:bCs/>
        </w:rPr>
        <w:t>learners</w:t>
      </w:r>
      <w:r>
        <w:rPr>
          <w:b/>
          <w:bCs/>
        </w:rPr>
        <w:t>.</w:t>
      </w:r>
    </w:p>
    <w:p w14:paraId="23A2AEF6" w14:textId="77777777" w:rsidR="00462A0C" w:rsidRDefault="00462A0C">
      <w:pPr>
        <w:pStyle w:val="BodyText"/>
        <w:kinsoku w:val="0"/>
        <w:overflowPunct w:val="0"/>
        <w:rPr>
          <w:b/>
          <w:bCs/>
          <w:sz w:val="26"/>
          <w:szCs w:val="26"/>
        </w:rPr>
      </w:pPr>
    </w:p>
    <w:p w14:paraId="331ED6F4" w14:textId="77777777" w:rsidR="00462A0C" w:rsidRDefault="00462A0C">
      <w:pPr>
        <w:pStyle w:val="BodyText"/>
        <w:kinsoku w:val="0"/>
        <w:overflowPunct w:val="0"/>
        <w:rPr>
          <w:b/>
          <w:bCs/>
          <w:sz w:val="26"/>
          <w:szCs w:val="26"/>
        </w:rPr>
      </w:pPr>
    </w:p>
    <w:p w14:paraId="41292256" w14:textId="77777777" w:rsidR="00462A0C" w:rsidRDefault="00462A0C">
      <w:pPr>
        <w:pStyle w:val="BodyText"/>
        <w:kinsoku w:val="0"/>
        <w:overflowPunct w:val="0"/>
        <w:spacing w:before="3"/>
        <w:rPr>
          <w:b/>
          <w:bCs/>
          <w:sz w:val="23"/>
          <w:szCs w:val="23"/>
        </w:rPr>
      </w:pPr>
    </w:p>
    <w:p w14:paraId="621712F5" w14:textId="77777777" w:rsidR="00462A0C" w:rsidRDefault="00462A0C">
      <w:pPr>
        <w:pStyle w:val="BodyText"/>
        <w:kinsoku w:val="0"/>
        <w:overflowPunct w:val="0"/>
        <w:spacing w:before="1" w:line="249" w:lineRule="auto"/>
        <w:ind w:left="130" w:right="331"/>
        <w:jc w:val="both"/>
        <w:rPr>
          <w:b/>
          <w:bCs/>
          <w:color w:val="BE0D65"/>
        </w:rPr>
      </w:pPr>
      <w:r>
        <w:rPr>
          <w:b/>
          <w:bCs/>
          <w:color w:val="BE0D65"/>
        </w:rPr>
        <w:t xml:space="preserve">Q) How can take on a </w:t>
      </w:r>
      <w:r w:rsidR="002F2717">
        <w:rPr>
          <w:b/>
          <w:bCs/>
          <w:color w:val="BE0D65"/>
        </w:rPr>
        <w:t>learner</w:t>
      </w:r>
      <w:r w:rsidR="00E13E2D">
        <w:rPr>
          <w:b/>
          <w:bCs/>
          <w:color w:val="BE0D65"/>
        </w:rPr>
        <w:t xml:space="preserve"> </w:t>
      </w:r>
      <w:r>
        <w:rPr>
          <w:b/>
          <w:bCs/>
          <w:color w:val="BE0D65"/>
        </w:rPr>
        <w:t>when I have staff shortage and can</w:t>
      </w:r>
      <w:r w:rsidR="000F4985">
        <w:rPr>
          <w:b/>
          <w:bCs/>
          <w:color w:val="BE0D65"/>
        </w:rPr>
        <w:t>’</w:t>
      </w:r>
      <w:r>
        <w:rPr>
          <w:b/>
          <w:bCs/>
          <w:color w:val="BE0D65"/>
        </w:rPr>
        <w:t>t recruit?</w:t>
      </w:r>
    </w:p>
    <w:p w14:paraId="2A3F396A" w14:textId="77777777" w:rsidR="00462A0C" w:rsidRDefault="00462A0C">
      <w:pPr>
        <w:pStyle w:val="BodyText"/>
        <w:kinsoku w:val="0"/>
        <w:overflowPunct w:val="0"/>
        <w:spacing w:before="3"/>
        <w:rPr>
          <w:b/>
          <w:bCs/>
          <w:sz w:val="25"/>
          <w:szCs w:val="25"/>
        </w:rPr>
      </w:pPr>
    </w:p>
    <w:p w14:paraId="568A6D60" w14:textId="77777777" w:rsidR="00462A0C" w:rsidRDefault="00462A0C">
      <w:pPr>
        <w:pStyle w:val="BodyText"/>
        <w:kinsoku w:val="0"/>
        <w:overflowPunct w:val="0"/>
        <w:spacing w:line="249" w:lineRule="auto"/>
        <w:ind w:left="130" w:right="168"/>
        <w:rPr>
          <w:b/>
          <w:bCs/>
        </w:rPr>
      </w:pPr>
      <w:r>
        <w:rPr>
          <w:b/>
          <w:bCs/>
        </w:rPr>
        <w:t xml:space="preserve">A) An additional pair of hands will drive productivity, strengthen your recruitment </w:t>
      </w:r>
      <w:proofErr w:type="gramStart"/>
      <w:r>
        <w:rPr>
          <w:b/>
          <w:bCs/>
        </w:rPr>
        <w:t>pipeline</w:t>
      </w:r>
      <w:proofErr w:type="gramEnd"/>
      <w:r>
        <w:rPr>
          <w:b/>
          <w:bCs/>
        </w:rPr>
        <w:t xml:space="preserve"> and address skills shortage.</w:t>
      </w:r>
    </w:p>
    <w:p w14:paraId="1792DBDC" w14:textId="77777777" w:rsidR="00462A0C" w:rsidRDefault="00462A0C">
      <w:pPr>
        <w:pStyle w:val="BodyText"/>
        <w:kinsoku w:val="0"/>
        <w:overflowPunct w:val="0"/>
        <w:rPr>
          <w:b/>
          <w:bCs/>
          <w:sz w:val="26"/>
          <w:szCs w:val="26"/>
        </w:rPr>
      </w:pPr>
    </w:p>
    <w:p w14:paraId="7809548B" w14:textId="77777777" w:rsidR="00462A0C" w:rsidRDefault="00462A0C">
      <w:pPr>
        <w:pStyle w:val="BodyText"/>
        <w:kinsoku w:val="0"/>
        <w:overflowPunct w:val="0"/>
        <w:rPr>
          <w:b/>
          <w:bCs/>
          <w:sz w:val="26"/>
          <w:szCs w:val="26"/>
        </w:rPr>
      </w:pPr>
    </w:p>
    <w:p w14:paraId="18FD5F98" w14:textId="77777777" w:rsidR="00462A0C" w:rsidRDefault="00462A0C">
      <w:pPr>
        <w:pStyle w:val="BodyText"/>
        <w:kinsoku w:val="0"/>
        <w:overflowPunct w:val="0"/>
        <w:spacing w:before="5"/>
        <w:rPr>
          <w:b/>
          <w:bCs/>
          <w:sz w:val="23"/>
          <w:szCs w:val="23"/>
        </w:rPr>
      </w:pPr>
    </w:p>
    <w:p w14:paraId="4B4910E0" w14:textId="77777777" w:rsidR="00462A0C" w:rsidRDefault="00462A0C">
      <w:pPr>
        <w:pStyle w:val="BodyText"/>
        <w:kinsoku w:val="0"/>
        <w:overflowPunct w:val="0"/>
        <w:spacing w:before="1" w:line="249" w:lineRule="auto"/>
        <w:ind w:left="130" w:right="514"/>
        <w:rPr>
          <w:b/>
          <w:bCs/>
          <w:color w:val="BE0D65"/>
        </w:rPr>
      </w:pPr>
      <w:r>
        <w:rPr>
          <w:b/>
          <w:bCs/>
          <w:color w:val="BE0D65"/>
        </w:rPr>
        <w:t xml:space="preserve">Q) Will the </w:t>
      </w:r>
      <w:r w:rsidR="00E13E2D">
        <w:rPr>
          <w:b/>
          <w:bCs/>
          <w:color w:val="BE0D65"/>
        </w:rPr>
        <w:t xml:space="preserve">learner </w:t>
      </w:r>
      <w:r>
        <w:rPr>
          <w:b/>
          <w:bCs/>
          <w:color w:val="BE0D65"/>
        </w:rPr>
        <w:t>have the skills I am looking for?</w:t>
      </w:r>
    </w:p>
    <w:p w14:paraId="4D19463A" w14:textId="77777777" w:rsidR="00462A0C" w:rsidRDefault="00462A0C">
      <w:pPr>
        <w:pStyle w:val="BodyText"/>
        <w:kinsoku w:val="0"/>
        <w:overflowPunct w:val="0"/>
        <w:spacing w:before="2"/>
        <w:rPr>
          <w:b/>
          <w:bCs/>
          <w:sz w:val="25"/>
          <w:szCs w:val="25"/>
        </w:rPr>
      </w:pPr>
    </w:p>
    <w:p w14:paraId="5DA80BA4" w14:textId="77777777" w:rsidR="00462A0C" w:rsidRDefault="00462A0C">
      <w:pPr>
        <w:pStyle w:val="BodyText"/>
        <w:kinsoku w:val="0"/>
        <w:overflowPunct w:val="0"/>
        <w:ind w:left="130"/>
        <w:rPr>
          <w:b/>
          <w:bCs/>
        </w:rPr>
      </w:pPr>
      <w:r>
        <w:rPr>
          <w:b/>
          <w:bCs/>
        </w:rPr>
        <w:t>A) Everyone has their own skills</w:t>
      </w:r>
    </w:p>
    <w:p w14:paraId="12D373FD" w14:textId="77777777" w:rsidR="00462A0C" w:rsidRDefault="00462A0C">
      <w:pPr>
        <w:pStyle w:val="BodyText"/>
        <w:kinsoku w:val="0"/>
        <w:overflowPunct w:val="0"/>
        <w:spacing w:before="12" w:line="249" w:lineRule="auto"/>
        <w:ind w:left="130" w:right="168"/>
        <w:rPr>
          <w:b/>
          <w:bCs/>
        </w:rPr>
      </w:pPr>
      <w:r>
        <w:rPr>
          <w:b/>
          <w:bCs/>
        </w:rPr>
        <w:t>and attributes. Match the right young person. Common business sense decision.</w:t>
      </w:r>
    </w:p>
    <w:p w14:paraId="5515697B" w14:textId="77777777" w:rsidR="00462A0C" w:rsidRDefault="00462A0C">
      <w:pPr>
        <w:pStyle w:val="BodyText"/>
        <w:kinsoku w:val="0"/>
        <w:overflowPunct w:val="0"/>
        <w:rPr>
          <w:b/>
          <w:bCs/>
          <w:sz w:val="26"/>
          <w:szCs w:val="26"/>
        </w:rPr>
      </w:pPr>
    </w:p>
    <w:p w14:paraId="317C72D8" w14:textId="77777777" w:rsidR="00462A0C" w:rsidRDefault="00462A0C">
      <w:pPr>
        <w:pStyle w:val="BodyText"/>
        <w:kinsoku w:val="0"/>
        <w:overflowPunct w:val="0"/>
        <w:rPr>
          <w:b/>
          <w:bCs/>
          <w:sz w:val="26"/>
          <w:szCs w:val="26"/>
        </w:rPr>
      </w:pPr>
    </w:p>
    <w:p w14:paraId="0E4E962C" w14:textId="77777777" w:rsidR="00462A0C" w:rsidRDefault="00462A0C">
      <w:pPr>
        <w:pStyle w:val="BodyText"/>
        <w:kinsoku w:val="0"/>
        <w:overflowPunct w:val="0"/>
        <w:spacing w:before="5"/>
        <w:rPr>
          <w:b/>
          <w:bCs/>
          <w:sz w:val="23"/>
          <w:szCs w:val="23"/>
        </w:rPr>
      </w:pPr>
    </w:p>
    <w:p w14:paraId="77E3D752" w14:textId="77777777" w:rsidR="00462A0C" w:rsidRDefault="00462A0C">
      <w:pPr>
        <w:pStyle w:val="BodyText"/>
        <w:kinsoku w:val="0"/>
        <w:overflowPunct w:val="0"/>
        <w:ind w:left="130"/>
        <w:rPr>
          <w:b/>
          <w:bCs/>
          <w:color w:val="BE0D65"/>
        </w:rPr>
      </w:pPr>
      <w:r>
        <w:rPr>
          <w:b/>
          <w:bCs/>
          <w:color w:val="BE0D65"/>
        </w:rPr>
        <w:t xml:space="preserve">Q) How will the </w:t>
      </w:r>
      <w:r w:rsidR="002F2717">
        <w:rPr>
          <w:b/>
          <w:bCs/>
          <w:color w:val="BE0D65"/>
        </w:rPr>
        <w:t>learner</w:t>
      </w:r>
      <w:r w:rsidR="00E13E2D">
        <w:rPr>
          <w:b/>
          <w:bCs/>
          <w:color w:val="BE0D65"/>
        </w:rPr>
        <w:t xml:space="preserve"> </w:t>
      </w:r>
      <w:r>
        <w:rPr>
          <w:b/>
          <w:bCs/>
          <w:color w:val="BE0D65"/>
        </w:rPr>
        <w:t>fit in?</w:t>
      </w:r>
    </w:p>
    <w:p w14:paraId="7AC84D9C" w14:textId="77777777" w:rsidR="00462A0C" w:rsidRDefault="00462A0C">
      <w:pPr>
        <w:pStyle w:val="BodyText"/>
        <w:kinsoku w:val="0"/>
        <w:overflowPunct w:val="0"/>
        <w:spacing w:before="1"/>
        <w:rPr>
          <w:b/>
          <w:bCs/>
          <w:sz w:val="26"/>
          <w:szCs w:val="26"/>
        </w:rPr>
      </w:pPr>
    </w:p>
    <w:p w14:paraId="71565E5E" w14:textId="77777777" w:rsidR="00462A0C" w:rsidRDefault="00462A0C">
      <w:pPr>
        <w:pStyle w:val="BodyText"/>
        <w:kinsoku w:val="0"/>
        <w:overflowPunct w:val="0"/>
        <w:spacing w:line="249" w:lineRule="auto"/>
        <w:ind w:left="130" w:right="21"/>
        <w:rPr>
          <w:b/>
          <w:bCs/>
        </w:rPr>
      </w:pPr>
      <w:r>
        <w:rPr>
          <w:b/>
          <w:bCs/>
        </w:rPr>
        <w:t xml:space="preserve">A) You will have staff at work already with a disability. Your staff and the </w:t>
      </w:r>
      <w:r w:rsidR="00E13E2D">
        <w:rPr>
          <w:b/>
          <w:bCs/>
        </w:rPr>
        <w:t xml:space="preserve">learner </w:t>
      </w:r>
      <w:r>
        <w:rPr>
          <w:b/>
          <w:bCs/>
        </w:rPr>
        <w:t>will add value and bring richness.</w:t>
      </w:r>
    </w:p>
    <w:p w14:paraId="196F305D" w14:textId="77777777" w:rsidR="00462A0C" w:rsidRDefault="00462A0C">
      <w:pPr>
        <w:pStyle w:val="BodyText"/>
        <w:kinsoku w:val="0"/>
        <w:overflowPunct w:val="0"/>
        <w:spacing w:before="213" w:line="249" w:lineRule="auto"/>
        <w:ind w:left="130" w:right="1106"/>
        <w:rPr>
          <w:b/>
          <w:bCs/>
          <w:color w:val="BE0D65"/>
        </w:rPr>
      </w:pPr>
      <w:r>
        <w:rPr>
          <w:rFonts w:ascii="Times New Roman" w:hAnsi="Times New Roman" w:cs="Times New Roman"/>
        </w:rPr>
        <w:br w:type="column"/>
      </w:r>
      <w:r>
        <w:rPr>
          <w:b/>
          <w:bCs/>
          <w:color w:val="BE0D65"/>
        </w:rPr>
        <w:t>Q) What adjustments will I need to make?</w:t>
      </w:r>
    </w:p>
    <w:p w14:paraId="599F2F22" w14:textId="77777777" w:rsidR="00462A0C" w:rsidRDefault="00462A0C">
      <w:pPr>
        <w:pStyle w:val="BodyText"/>
        <w:kinsoku w:val="0"/>
        <w:overflowPunct w:val="0"/>
        <w:spacing w:before="2"/>
        <w:rPr>
          <w:b/>
          <w:bCs/>
          <w:sz w:val="25"/>
          <w:szCs w:val="25"/>
        </w:rPr>
      </w:pPr>
    </w:p>
    <w:p w14:paraId="4AE012E7" w14:textId="77777777" w:rsidR="00462A0C" w:rsidRDefault="00462A0C">
      <w:pPr>
        <w:pStyle w:val="BodyText"/>
        <w:kinsoku w:val="0"/>
        <w:overflowPunct w:val="0"/>
        <w:spacing w:line="249" w:lineRule="auto"/>
        <w:ind w:left="130" w:right="519"/>
        <w:rPr>
          <w:b/>
          <w:bCs/>
        </w:rPr>
      </w:pPr>
      <w:r>
        <w:rPr>
          <w:b/>
          <w:bCs/>
        </w:rPr>
        <w:t>A) You will only be required to make reasonable adjustment as you would do with any member of staff</w:t>
      </w:r>
    </w:p>
    <w:p w14:paraId="114202CF" w14:textId="77777777" w:rsidR="00462A0C" w:rsidRDefault="00462A0C">
      <w:pPr>
        <w:pStyle w:val="BodyText"/>
        <w:kinsoku w:val="0"/>
        <w:overflowPunct w:val="0"/>
        <w:rPr>
          <w:b/>
          <w:bCs/>
          <w:sz w:val="26"/>
          <w:szCs w:val="26"/>
        </w:rPr>
      </w:pPr>
    </w:p>
    <w:p w14:paraId="2C727F57" w14:textId="77777777" w:rsidR="00462A0C" w:rsidRDefault="00462A0C">
      <w:pPr>
        <w:pStyle w:val="BodyText"/>
        <w:kinsoku w:val="0"/>
        <w:overflowPunct w:val="0"/>
        <w:rPr>
          <w:b/>
          <w:bCs/>
          <w:sz w:val="26"/>
          <w:szCs w:val="26"/>
        </w:rPr>
      </w:pPr>
    </w:p>
    <w:p w14:paraId="3F8BF2AA" w14:textId="77777777" w:rsidR="00462A0C" w:rsidRDefault="00462A0C">
      <w:pPr>
        <w:pStyle w:val="BodyText"/>
        <w:kinsoku w:val="0"/>
        <w:overflowPunct w:val="0"/>
        <w:spacing w:before="5"/>
        <w:rPr>
          <w:b/>
          <w:bCs/>
          <w:sz w:val="23"/>
          <w:szCs w:val="23"/>
        </w:rPr>
      </w:pPr>
    </w:p>
    <w:p w14:paraId="76E9373A" w14:textId="77777777" w:rsidR="00462A0C" w:rsidRDefault="00462A0C">
      <w:pPr>
        <w:pStyle w:val="BodyText"/>
        <w:kinsoku w:val="0"/>
        <w:overflowPunct w:val="0"/>
        <w:spacing w:line="249" w:lineRule="auto"/>
        <w:ind w:left="130" w:right="315"/>
        <w:jc w:val="both"/>
        <w:rPr>
          <w:b/>
          <w:bCs/>
          <w:color w:val="BE0D65"/>
        </w:rPr>
      </w:pPr>
      <w:r>
        <w:rPr>
          <w:b/>
          <w:bCs/>
          <w:color w:val="BE0D65"/>
        </w:rPr>
        <w:t>Q) Will I need to be trained in disability as I don’t have the skills or knowledge to help?</w:t>
      </w:r>
    </w:p>
    <w:p w14:paraId="6BF8933F" w14:textId="77777777" w:rsidR="00462A0C" w:rsidRDefault="00462A0C">
      <w:pPr>
        <w:pStyle w:val="BodyText"/>
        <w:kinsoku w:val="0"/>
        <w:overflowPunct w:val="0"/>
        <w:spacing w:before="3"/>
        <w:rPr>
          <w:b/>
          <w:bCs/>
          <w:sz w:val="25"/>
          <w:szCs w:val="25"/>
        </w:rPr>
      </w:pPr>
    </w:p>
    <w:p w14:paraId="3A35B65F" w14:textId="77777777" w:rsidR="00462A0C" w:rsidRDefault="00462A0C">
      <w:pPr>
        <w:pStyle w:val="BodyText"/>
        <w:kinsoku w:val="0"/>
        <w:overflowPunct w:val="0"/>
        <w:spacing w:line="249" w:lineRule="auto"/>
        <w:ind w:left="130" w:right="181"/>
        <w:rPr>
          <w:b/>
          <w:bCs/>
        </w:rPr>
      </w:pPr>
      <w:r>
        <w:rPr>
          <w:b/>
          <w:bCs/>
        </w:rPr>
        <w:t xml:space="preserve">A) </w:t>
      </w:r>
      <w:r>
        <w:rPr>
          <w:b/>
          <w:bCs/>
          <w:spacing w:val="-3"/>
        </w:rPr>
        <w:t xml:space="preserve">We </w:t>
      </w:r>
      <w:r>
        <w:rPr>
          <w:b/>
          <w:bCs/>
        </w:rPr>
        <w:t>have a tool kit guide for employers to inform you about different types of disability and how you can help.</w:t>
      </w:r>
      <w:r w:rsidR="000F4985">
        <w:rPr>
          <w:b/>
          <w:bCs/>
        </w:rPr>
        <w:t xml:space="preserve"> </w:t>
      </w:r>
      <w:r>
        <w:rPr>
          <w:b/>
          <w:bCs/>
        </w:rPr>
        <w:t>We have trained staff to advise, so you are not on your</w:t>
      </w:r>
      <w:r>
        <w:rPr>
          <w:b/>
          <w:bCs/>
          <w:spacing w:val="-6"/>
        </w:rPr>
        <w:t xml:space="preserve"> </w:t>
      </w:r>
      <w:r>
        <w:rPr>
          <w:b/>
          <w:bCs/>
        </w:rPr>
        <w:t>own.</w:t>
      </w:r>
    </w:p>
    <w:p w14:paraId="39A2364D" w14:textId="77777777" w:rsidR="00462A0C" w:rsidRDefault="00462A0C">
      <w:pPr>
        <w:pStyle w:val="BodyText"/>
        <w:kinsoku w:val="0"/>
        <w:overflowPunct w:val="0"/>
        <w:spacing w:line="249" w:lineRule="auto"/>
        <w:ind w:left="130" w:right="181"/>
        <w:rPr>
          <w:b/>
          <w:bCs/>
        </w:rPr>
        <w:sectPr w:rsidR="00462A0C">
          <w:type w:val="continuous"/>
          <w:pgSz w:w="23820" w:h="16840" w:orient="landscape"/>
          <w:pgMar w:top="1120" w:right="740" w:bottom="280" w:left="720" w:header="720" w:footer="720" w:gutter="0"/>
          <w:cols w:num="4" w:space="720" w:equalWidth="0">
            <w:col w:w="4760" w:space="541"/>
            <w:col w:w="4746" w:space="2142"/>
            <w:col w:w="4545" w:space="756"/>
            <w:col w:w="4870"/>
          </w:cols>
          <w:noEndnote/>
        </w:sectPr>
      </w:pPr>
    </w:p>
    <w:p w14:paraId="1F09EF02" w14:textId="77777777" w:rsidR="00462A0C" w:rsidRDefault="00462A0C">
      <w:pPr>
        <w:pStyle w:val="BodyText"/>
        <w:kinsoku w:val="0"/>
        <w:overflowPunct w:val="0"/>
        <w:spacing w:before="64"/>
        <w:ind w:left="130"/>
        <w:rPr>
          <w:b/>
          <w:bCs/>
          <w:color w:val="BE0D65"/>
          <w:sz w:val="52"/>
          <w:szCs w:val="52"/>
        </w:rPr>
      </w:pPr>
      <w:r>
        <w:rPr>
          <w:b/>
          <w:bCs/>
          <w:color w:val="BE0D65"/>
          <w:sz w:val="52"/>
          <w:szCs w:val="52"/>
        </w:rPr>
        <w:lastRenderedPageBreak/>
        <w:t>Toolkit 3</w:t>
      </w:r>
    </w:p>
    <w:p w14:paraId="5B22DAB2" w14:textId="77777777" w:rsidR="00462A0C" w:rsidRDefault="00462A0C">
      <w:pPr>
        <w:pStyle w:val="BodyText"/>
        <w:kinsoku w:val="0"/>
        <w:overflowPunct w:val="0"/>
        <w:spacing w:before="62"/>
        <w:ind w:left="130"/>
        <w:rPr>
          <w:b/>
          <w:bCs/>
          <w:spacing w:val="-6"/>
          <w:sz w:val="52"/>
          <w:szCs w:val="52"/>
        </w:rPr>
      </w:pPr>
      <w:r>
        <w:rPr>
          <w:b/>
          <w:bCs/>
          <w:spacing w:val="-6"/>
          <w:sz w:val="52"/>
          <w:szCs w:val="52"/>
        </w:rPr>
        <w:t>Recruitment approaches</w:t>
      </w:r>
    </w:p>
    <w:p w14:paraId="632CB6A1" w14:textId="77777777" w:rsidR="00462A0C" w:rsidRDefault="00462A0C">
      <w:pPr>
        <w:pStyle w:val="BodyText"/>
        <w:kinsoku w:val="0"/>
        <w:overflowPunct w:val="0"/>
        <w:spacing w:before="64" w:line="264" w:lineRule="auto"/>
        <w:ind w:left="130" w:right="1950"/>
        <w:rPr>
          <w:b/>
          <w:bCs/>
          <w:color w:val="000000"/>
          <w:spacing w:val="-6"/>
          <w:sz w:val="52"/>
          <w:szCs w:val="52"/>
        </w:rPr>
      </w:pPr>
      <w:r>
        <w:rPr>
          <w:rFonts w:ascii="Times New Roman" w:hAnsi="Times New Roman" w:cs="Times New Roman"/>
        </w:rPr>
        <w:br w:type="column"/>
      </w:r>
      <w:r>
        <w:rPr>
          <w:b/>
          <w:bCs/>
          <w:color w:val="BE0D65"/>
          <w:spacing w:val="-3"/>
          <w:sz w:val="52"/>
          <w:szCs w:val="52"/>
        </w:rPr>
        <w:t xml:space="preserve">An </w:t>
      </w:r>
      <w:r w:rsidR="00E13E2D">
        <w:rPr>
          <w:b/>
          <w:bCs/>
          <w:color w:val="BE0D65"/>
          <w:spacing w:val="-6"/>
          <w:sz w:val="52"/>
          <w:szCs w:val="52"/>
        </w:rPr>
        <w:t>i</w:t>
      </w:r>
      <w:r>
        <w:rPr>
          <w:b/>
          <w:bCs/>
          <w:color w:val="BE0D65"/>
          <w:spacing w:val="-6"/>
          <w:sz w:val="52"/>
          <w:szCs w:val="52"/>
        </w:rPr>
        <w:t xml:space="preserve">dentified </w:t>
      </w:r>
      <w:r w:rsidR="00E13E2D">
        <w:rPr>
          <w:b/>
          <w:bCs/>
          <w:color w:val="BE0D65"/>
          <w:spacing w:val="-7"/>
          <w:sz w:val="52"/>
          <w:szCs w:val="52"/>
        </w:rPr>
        <w:t>w</w:t>
      </w:r>
      <w:r>
        <w:rPr>
          <w:b/>
          <w:bCs/>
          <w:color w:val="BE0D65"/>
          <w:spacing w:val="-7"/>
          <w:sz w:val="52"/>
          <w:szCs w:val="52"/>
        </w:rPr>
        <w:t xml:space="preserve">orkplace </w:t>
      </w:r>
      <w:r w:rsidR="00E13E2D">
        <w:rPr>
          <w:b/>
          <w:bCs/>
          <w:color w:val="BE0D65"/>
          <w:spacing w:val="-6"/>
          <w:sz w:val="52"/>
          <w:szCs w:val="52"/>
        </w:rPr>
        <w:t>m</w:t>
      </w:r>
      <w:r>
        <w:rPr>
          <w:b/>
          <w:bCs/>
          <w:color w:val="BE0D65"/>
          <w:spacing w:val="-6"/>
          <w:sz w:val="52"/>
          <w:szCs w:val="52"/>
        </w:rPr>
        <w:t xml:space="preserve">entor </w:t>
      </w:r>
      <w:r w:rsidR="00E13E2D" w:rsidRPr="00C9471D">
        <w:rPr>
          <w:b/>
          <w:bCs/>
          <w:color w:val="000000"/>
          <w:spacing w:val="-6"/>
          <w:sz w:val="52"/>
          <w:szCs w:val="52"/>
        </w:rPr>
        <w:t>Me</w:t>
      </w:r>
      <w:r>
        <w:rPr>
          <w:b/>
          <w:bCs/>
          <w:color w:val="000000"/>
          <w:spacing w:val="-6"/>
          <w:sz w:val="52"/>
          <w:szCs w:val="52"/>
        </w:rPr>
        <w:t>ntoring principles</w:t>
      </w:r>
    </w:p>
    <w:p w14:paraId="456721C5" w14:textId="77777777" w:rsidR="00462A0C" w:rsidRDefault="00462A0C">
      <w:pPr>
        <w:pStyle w:val="BodyText"/>
        <w:kinsoku w:val="0"/>
        <w:overflowPunct w:val="0"/>
        <w:spacing w:before="64" w:line="264" w:lineRule="auto"/>
        <w:ind w:left="130" w:right="1950"/>
        <w:rPr>
          <w:b/>
          <w:bCs/>
          <w:color w:val="000000"/>
          <w:spacing w:val="-6"/>
          <w:sz w:val="52"/>
          <w:szCs w:val="52"/>
        </w:rPr>
        <w:sectPr w:rsidR="00462A0C">
          <w:footerReference w:type="default" r:id="rId35"/>
          <w:pgSz w:w="23820" w:h="16840" w:orient="landscape"/>
          <w:pgMar w:top="1100" w:right="740" w:bottom="680" w:left="720" w:header="0" w:footer="492" w:gutter="0"/>
          <w:cols w:num="2" w:space="720" w:equalWidth="0">
            <w:col w:w="6151" w:space="6038"/>
            <w:col w:w="10171"/>
          </w:cols>
          <w:noEndnote/>
        </w:sectPr>
      </w:pPr>
    </w:p>
    <w:p w14:paraId="20874FE5" w14:textId="77777777" w:rsidR="00462A0C" w:rsidRDefault="00462A0C">
      <w:pPr>
        <w:pStyle w:val="BodyText"/>
        <w:kinsoku w:val="0"/>
        <w:overflowPunct w:val="0"/>
        <w:spacing w:before="7"/>
        <w:rPr>
          <w:b/>
          <w:bCs/>
          <w:sz w:val="25"/>
          <w:szCs w:val="25"/>
        </w:rPr>
      </w:pPr>
    </w:p>
    <w:p w14:paraId="0210C90E" w14:textId="77777777" w:rsidR="00462A0C" w:rsidRDefault="00462A0C">
      <w:pPr>
        <w:pStyle w:val="BodyText"/>
        <w:kinsoku w:val="0"/>
        <w:overflowPunct w:val="0"/>
        <w:spacing w:before="7"/>
        <w:rPr>
          <w:b/>
          <w:bCs/>
          <w:sz w:val="25"/>
          <w:szCs w:val="25"/>
        </w:rPr>
        <w:sectPr w:rsidR="00462A0C">
          <w:type w:val="continuous"/>
          <w:pgSz w:w="23820" w:h="16840" w:orient="landscape"/>
          <w:pgMar w:top="1120" w:right="740" w:bottom="280" w:left="720" w:header="720" w:footer="720" w:gutter="0"/>
          <w:cols w:space="720" w:equalWidth="0">
            <w:col w:w="22360"/>
          </w:cols>
          <w:noEndnote/>
        </w:sectPr>
      </w:pPr>
    </w:p>
    <w:p w14:paraId="58FDCECA" w14:textId="77777777" w:rsidR="00462A0C" w:rsidRDefault="00462A0C">
      <w:pPr>
        <w:pStyle w:val="BodyText"/>
        <w:kinsoku w:val="0"/>
        <w:overflowPunct w:val="0"/>
        <w:spacing w:before="93"/>
        <w:ind w:left="130"/>
        <w:rPr>
          <w:b/>
          <w:bCs/>
          <w:color w:val="BE0D65"/>
        </w:rPr>
      </w:pPr>
      <w:r>
        <w:rPr>
          <w:b/>
          <w:bCs/>
          <w:color w:val="BE0D65"/>
        </w:rPr>
        <w:t>Refining job descriptions:</w:t>
      </w:r>
    </w:p>
    <w:p w14:paraId="1BF2F7C6" w14:textId="77777777" w:rsidR="00462A0C" w:rsidRDefault="00462A0C">
      <w:pPr>
        <w:pStyle w:val="BodyText"/>
        <w:kinsoku w:val="0"/>
        <w:overflowPunct w:val="0"/>
        <w:rPr>
          <w:b/>
          <w:bCs/>
          <w:sz w:val="33"/>
          <w:szCs w:val="33"/>
        </w:rPr>
      </w:pPr>
    </w:p>
    <w:p w14:paraId="53182FFC" w14:textId="77777777" w:rsidR="00462A0C" w:rsidRDefault="00462A0C">
      <w:pPr>
        <w:pStyle w:val="ListParagraph"/>
        <w:numPr>
          <w:ilvl w:val="0"/>
          <w:numId w:val="2"/>
        </w:numPr>
        <w:tabs>
          <w:tab w:val="left" w:pos="282"/>
        </w:tabs>
        <w:kinsoku w:val="0"/>
        <w:overflowPunct w:val="0"/>
        <w:spacing w:line="249" w:lineRule="auto"/>
        <w:ind w:right="38" w:hanging="134"/>
      </w:pPr>
      <w:r>
        <w:t>understanding and conveying clearly</w:t>
      </w:r>
      <w:r>
        <w:rPr>
          <w:spacing w:val="-18"/>
        </w:rPr>
        <w:t xml:space="preserve"> </w:t>
      </w:r>
      <w:r>
        <w:t>how ‘difference’ would benefit the</w:t>
      </w:r>
      <w:r>
        <w:rPr>
          <w:spacing w:val="-15"/>
        </w:rPr>
        <w:t xml:space="preserve"> </w:t>
      </w:r>
      <w:r>
        <w:t>role</w:t>
      </w:r>
    </w:p>
    <w:p w14:paraId="61F5B435" w14:textId="77777777" w:rsidR="00462A0C" w:rsidRDefault="00462A0C">
      <w:pPr>
        <w:pStyle w:val="ListParagraph"/>
        <w:numPr>
          <w:ilvl w:val="0"/>
          <w:numId w:val="2"/>
        </w:numPr>
        <w:tabs>
          <w:tab w:val="left" w:pos="282"/>
        </w:tabs>
        <w:kinsoku w:val="0"/>
        <w:overflowPunct w:val="0"/>
        <w:spacing w:before="82"/>
        <w:ind w:left="281" w:hanging="152"/>
      </w:pPr>
      <w:r>
        <w:t>inclusive</w:t>
      </w:r>
      <w:r>
        <w:rPr>
          <w:spacing w:val="-2"/>
        </w:rPr>
        <w:t xml:space="preserve"> </w:t>
      </w:r>
      <w:r>
        <w:t>language</w:t>
      </w:r>
    </w:p>
    <w:p w14:paraId="2A0F310B" w14:textId="77777777" w:rsidR="00462A0C" w:rsidRDefault="00462A0C">
      <w:pPr>
        <w:pStyle w:val="BodyText"/>
        <w:kinsoku w:val="0"/>
        <w:overflowPunct w:val="0"/>
        <w:rPr>
          <w:sz w:val="26"/>
          <w:szCs w:val="26"/>
        </w:rPr>
      </w:pPr>
    </w:p>
    <w:p w14:paraId="23D93A08" w14:textId="77777777" w:rsidR="00462A0C" w:rsidRDefault="00462A0C">
      <w:pPr>
        <w:pStyle w:val="BodyText"/>
        <w:kinsoku w:val="0"/>
        <w:overflowPunct w:val="0"/>
        <w:spacing w:before="2"/>
        <w:rPr>
          <w:sz w:val="25"/>
          <w:szCs w:val="25"/>
        </w:rPr>
      </w:pPr>
    </w:p>
    <w:p w14:paraId="5F93FFE0" w14:textId="77777777" w:rsidR="00462A0C" w:rsidRDefault="00462A0C">
      <w:pPr>
        <w:pStyle w:val="Heading2"/>
        <w:kinsoku w:val="0"/>
        <w:overflowPunct w:val="0"/>
        <w:spacing w:line="249" w:lineRule="auto"/>
        <w:ind w:right="1026"/>
        <w:rPr>
          <w:color w:val="BE0D65"/>
        </w:rPr>
      </w:pPr>
      <w:r>
        <w:rPr>
          <w:color w:val="BE0D65"/>
        </w:rPr>
        <w:t>Reaching out to a broader pool of talent:</w:t>
      </w:r>
    </w:p>
    <w:p w14:paraId="4BCC0C57" w14:textId="77777777" w:rsidR="00462A0C" w:rsidRDefault="00462A0C">
      <w:pPr>
        <w:pStyle w:val="ListParagraph"/>
        <w:numPr>
          <w:ilvl w:val="0"/>
          <w:numId w:val="2"/>
        </w:numPr>
        <w:tabs>
          <w:tab w:val="left" w:pos="282"/>
        </w:tabs>
        <w:kinsoku w:val="0"/>
        <w:overflowPunct w:val="0"/>
        <w:spacing w:before="82"/>
        <w:ind w:left="281" w:hanging="152"/>
      </w:pPr>
      <w:r>
        <w:t>targeted</w:t>
      </w:r>
      <w:r>
        <w:rPr>
          <w:spacing w:val="-1"/>
        </w:rPr>
        <w:t xml:space="preserve"> </w:t>
      </w:r>
      <w:r>
        <w:t>advertising</w:t>
      </w:r>
    </w:p>
    <w:p w14:paraId="6E0248E2" w14:textId="77777777" w:rsidR="00462A0C" w:rsidRDefault="00462A0C">
      <w:pPr>
        <w:pStyle w:val="ListParagraph"/>
        <w:numPr>
          <w:ilvl w:val="0"/>
          <w:numId w:val="2"/>
        </w:numPr>
        <w:tabs>
          <w:tab w:val="left" w:pos="282"/>
        </w:tabs>
        <w:kinsoku w:val="0"/>
        <w:overflowPunct w:val="0"/>
        <w:spacing w:before="92" w:line="249" w:lineRule="auto"/>
        <w:ind w:right="945" w:hanging="134"/>
      </w:pPr>
      <w:r>
        <w:t>promoting your I&amp;D practice</w:t>
      </w:r>
      <w:r>
        <w:rPr>
          <w:spacing w:val="-20"/>
        </w:rPr>
        <w:t xml:space="preserve"> </w:t>
      </w:r>
      <w:r>
        <w:t>loud and</w:t>
      </w:r>
      <w:r>
        <w:rPr>
          <w:spacing w:val="-2"/>
        </w:rPr>
        <w:t xml:space="preserve"> </w:t>
      </w:r>
      <w:r>
        <w:t>clear</w:t>
      </w:r>
    </w:p>
    <w:p w14:paraId="68B2F9CA" w14:textId="77777777" w:rsidR="00462A0C" w:rsidRDefault="00462A0C">
      <w:pPr>
        <w:pStyle w:val="BodyText"/>
        <w:kinsoku w:val="0"/>
        <w:overflowPunct w:val="0"/>
        <w:rPr>
          <w:sz w:val="26"/>
          <w:szCs w:val="26"/>
        </w:rPr>
      </w:pPr>
    </w:p>
    <w:p w14:paraId="3525A59B" w14:textId="77777777" w:rsidR="00462A0C" w:rsidRDefault="00462A0C">
      <w:pPr>
        <w:pStyle w:val="BodyText"/>
        <w:kinsoku w:val="0"/>
        <w:overflowPunct w:val="0"/>
        <w:spacing w:before="3"/>
      </w:pPr>
    </w:p>
    <w:p w14:paraId="004F0261" w14:textId="77777777" w:rsidR="00462A0C" w:rsidRDefault="00462A0C">
      <w:pPr>
        <w:pStyle w:val="Heading2"/>
        <w:kinsoku w:val="0"/>
        <w:overflowPunct w:val="0"/>
        <w:spacing w:line="249" w:lineRule="auto"/>
        <w:ind w:right="1172"/>
        <w:rPr>
          <w:color w:val="BE0D65"/>
        </w:rPr>
      </w:pPr>
      <w:r>
        <w:rPr>
          <w:color w:val="BE0D65"/>
        </w:rPr>
        <w:t>Application forms available in different formats:</w:t>
      </w:r>
    </w:p>
    <w:p w14:paraId="721AF942" w14:textId="77777777" w:rsidR="00462A0C" w:rsidRDefault="00462A0C">
      <w:pPr>
        <w:pStyle w:val="ListParagraph"/>
        <w:numPr>
          <w:ilvl w:val="0"/>
          <w:numId w:val="2"/>
        </w:numPr>
        <w:tabs>
          <w:tab w:val="left" w:pos="282"/>
        </w:tabs>
        <w:kinsoku w:val="0"/>
        <w:overflowPunct w:val="0"/>
        <w:spacing w:before="82"/>
        <w:ind w:left="281" w:hanging="152"/>
      </w:pPr>
      <w:r>
        <w:t>braille</w:t>
      </w:r>
    </w:p>
    <w:p w14:paraId="0FD957C3" w14:textId="77777777" w:rsidR="00462A0C" w:rsidRDefault="00462A0C">
      <w:pPr>
        <w:pStyle w:val="ListParagraph"/>
        <w:numPr>
          <w:ilvl w:val="0"/>
          <w:numId w:val="2"/>
        </w:numPr>
        <w:tabs>
          <w:tab w:val="left" w:pos="282"/>
        </w:tabs>
        <w:kinsoku w:val="0"/>
        <w:overflowPunct w:val="0"/>
        <w:spacing w:before="92"/>
        <w:ind w:left="281" w:hanging="152"/>
      </w:pPr>
      <w:r>
        <w:t>audio</w:t>
      </w:r>
      <w:r>
        <w:rPr>
          <w:spacing w:val="-2"/>
        </w:rPr>
        <w:t xml:space="preserve"> </w:t>
      </w:r>
      <w:r>
        <w:t>file</w:t>
      </w:r>
    </w:p>
    <w:p w14:paraId="20087C3A" w14:textId="77777777" w:rsidR="00462A0C" w:rsidRDefault="00462A0C">
      <w:pPr>
        <w:pStyle w:val="BodyText"/>
        <w:kinsoku w:val="0"/>
        <w:overflowPunct w:val="0"/>
        <w:rPr>
          <w:sz w:val="26"/>
          <w:szCs w:val="26"/>
        </w:rPr>
      </w:pPr>
    </w:p>
    <w:p w14:paraId="0092933E" w14:textId="77777777" w:rsidR="00462A0C" w:rsidRDefault="00462A0C">
      <w:pPr>
        <w:pStyle w:val="BodyText"/>
        <w:kinsoku w:val="0"/>
        <w:overflowPunct w:val="0"/>
        <w:spacing w:before="1"/>
        <w:rPr>
          <w:sz w:val="25"/>
          <w:szCs w:val="25"/>
        </w:rPr>
      </w:pPr>
    </w:p>
    <w:p w14:paraId="122760A8" w14:textId="77777777" w:rsidR="00462A0C" w:rsidRDefault="00462A0C">
      <w:pPr>
        <w:pStyle w:val="Heading2"/>
        <w:kinsoku w:val="0"/>
        <w:overflowPunct w:val="0"/>
        <w:rPr>
          <w:color w:val="BE0D65"/>
        </w:rPr>
      </w:pPr>
      <w:r>
        <w:rPr>
          <w:color w:val="BE0D65"/>
        </w:rPr>
        <w:t>Alternative methods of assessment:</w:t>
      </w:r>
    </w:p>
    <w:p w14:paraId="0BB3CA2D" w14:textId="77777777" w:rsidR="00462A0C" w:rsidRDefault="00462A0C">
      <w:pPr>
        <w:pStyle w:val="ListParagraph"/>
        <w:numPr>
          <w:ilvl w:val="0"/>
          <w:numId w:val="2"/>
        </w:numPr>
        <w:tabs>
          <w:tab w:val="left" w:pos="282"/>
        </w:tabs>
        <w:kinsoku w:val="0"/>
        <w:overflowPunct w:val="0"/>
        <w:spacing w:before="92"/>
        <w:ind w:left="281" w:hanging="152"/>
      </w:pPr>
      <w:r>
        <w:t>stick to clear and necessary</w:t>
      </w:r>
      <w:r>
        <w:rPr>
          <w:spacing w:val="-6"/>
        </w:rPr>
        <w:t xml:space="preserve"> </w:t>
      </w:r>
      <w:r>
        <w:t>criteria</w:t>
      </w:r>
    </w:p>
    <w:p w14:paraId="0B5FE7B8" w14:textId="77777777" w:rsidR="00462A0C" w:rsidRDefault="00462A0C">
      <w:pPr>
        <w:pStyle w:val="ListParagraph"/>
        <w:numPr>
          <w:ilvl w:val="0"/>
          <w:numId w:val="2"/>
        </w:numPr>
        <w:tabs>
          <w:tab w:val="left" w:pos="282"/>
        </w:tabs>
        <w:kinsoku w:val="0"/>
        <w:overflowPunct w:val="0"/>
        <w:spacing w:before="92"/>
        <w:ind w:left="281" w:hanging="152"/>
      </w:pPr>
      <w:r>
        <w:t>task related testing</w:t>
      </w:r>
    </w:p>
    <w:p w14:paraId="794944FC" w14:textId="77777777" w:rsidR="00462A0C" w:rsidRDefault="00462A0C">
      <w:pPr>
        <w:pStyle w:val="ListParagraph"/>
        <w:numPr>
          <w:ilvl w:val="0"/>
          <w:numId w:val="2"/>
        </w:numPr>
        <w:tabs>
          <w:tab w:val="left" w:pos="282"/>
        </w:tabs>
        <w:kinsoku w:val="0"/>
        <w:overflowPunct w:val="0"/>
        <w:spacing w:before="92"/>
        <w:ind w:left="281" w:hanging="152"/>
      </w:pPr>
      <w:r>
        <w:t>job</w:t>
      </w:r>
      <w:r>
        <w:rPr>
          <w:spacing w:val="-2"/>
        </w:rPr>
        <w:t xml:space="preserve"> </w:t>
      </w:r>
      <w:r>
        <w:t>trials</w:t>
      </w:r>
    </w:p>
    <w:p w14:paraId="0AE87684" w14:textId="77777777" w:rsidR="00462A0C" w:rsidRDefault="00462A0C">
      <w:pPr>
        <w:pStyle w:val="BodyText"/>
        <w:kinsoku w:val="0"/>
        <w:overflowPunct w:val="0"/>
        <w:rPr>
          <w:sz w:val="26"/>
          <w:szCs w:val="26"/>
        </w:rPr>
      </w:pPr>
    </w:p>
    <w:p w14:paraId="131764AC" w14:textId="77777777" w:rsidR="00462A0C" w:rsidRDefault="00462A0C">
      <w:pPr>
        <w:pStyle w:val="BodyText"/>
        <w:kinsoku w:val="0"/>
        <w:overflowPunct w:val="0"/>
        <w:spacing w:before="1"/>
        <w:rPr>
          <w:sz w:val="25"/>
          <w:szCs w:val="25"/>
        </w:rPr>
      </w:pPr>
    </w:p>
    <w:p w14:paraId="037DCF3D" w14:textId="77777777" w:rsidR="00462A0C" w:rsidRDefault="00462A0C">
      <w:pPr>
        <w:pStyle w:val="Heading2"/>
        <w:kinsoku w:val="0"/>
        <w:overflowPunct w:val="0"/>
        <w:spacing w:before="1" w:line="249" w:lineRule="auto"/>
        <w:ind w:right="1225"/>
        <w:rPr>
          <w:color w:val="BE0D65"/>
        </w:rPr>
      </w:pPr>
      <w:r>
        <w:rPr>
          <w:color w:val="BE0D65"/>
        </w:rPr>
        <w:t>Alternative ways of capturing application form information:</w:t>
      </w:r>
    </w:p>
    <w:p w14:paraId="0C8405D8" w14:textId="77777777" w:rsidR="00462A0C" w:rsidRDefault="00462A0C">
      <w:pPr>
        <w:pStyle w:val="ListParagraph"/>
        <w:numPr>
          <w:ilvl w:val="0"/>
          <w:numId w:val="2"/>
        </w:numPr>
        <w:tabs>
          <w:tab w:val="left" w:pos="282"/>
        </w:tabs>
        <w:kinsoku w:val="0"/>
        <w:overflowPunct w:val="0"/>
        <w:spacing w:before="81"/>
        <w:ind w:left="281" w:hanging="152"/>
      </w:pPr>
      <w:r>
        <w:t>assistive tech built into online</w:t>
      </w:r>
      <w:r>
        <w:rPr>
          <w:spacing w:val="-19"/>
        </w:rPr>
        <w:t xml:space="preserve"> </w:t>
      </w:r>
      <w:r>
        <w:t>platforms</w:t>
      </w:r>
    </w:p>
    <w:p w14:paraId="3FE0E92A" w14:textId="77777777" w:rsidR="00462A0C" w:rsidRDefault="00462A0C">
      <w:pPr>
        <w:pStyle w:val="ListParagraph"/>
        <w:numPr>
          <w:ilvl w:val="0"/>
          <w:numId w:val="2"/>
        </w:numPr>
        <w:tabs>
          <w:tab w:val="left" w:pos="282"/>
        </w:tabs>
        <w:kinsoku w:val="0"/>
        <w:overflowPunct w:val="0"/>
        <w:spacing w:before="92"/>
        <w:ind w:left="281" w:hanging="152"/>
      </w:pPr>
      <w:r>
        <w:t>video</w:t>
      </w:r>
    </w:p>
    <w:p w14:paraId="325DC4DA" w14:textId="77777777" w:rsidR="00462A0C" w:rsidRDefault="00462A0C">
      <w:pPr>
        <w:pStyle w:val="ListParagraph"/>
        <w:numPr>
          <w:ilvl w:val="0"/>
          <w:numId w:val="2"/>
        </w:numPr>
        <w:tabs>
          <w:tab w:val="left" w:pos="282"/>
        </w:tabs>
        <w:kinsoku w:val="0"/>
        <w:overflowPunct w:val="0"/>
        <w:spacing w:before="92"/>
        <w:ind w:left="281" w:hanging="152"/>
      </w:pPr>
      <w:r>
        <w:t>audio</w:t>
      </w:r>
      <w:r>
        <w:rPr>
          <w:spacing w:val="-2"/>
        </w:rPr>
        <w:t xml:space="preserve"> </w:t>
      </w:r>
      <w:r>
        <w:t>recording</w:t>
      </w:r>
    </w:p>
    <w:p w14:paraId="5255BBCE" w14:textId="77777777" w:rsidR="00462A0C" w:rsidRDefault="00462A0C">
      <w:pPr>
        <w:pStyle w:val="Heading2"/>
        <w:kinsoku w:val="0"/>
        <w:overflowPunct w:val="0"/>
        <w:spacing w:before="92" w:line="249" w:lineRule="auto"/>
        <w:ind w:right="501"/>
        <w:rPr>
          <w:color w:val="BE0D65"/>
        </w:rPr>
      </w:pPr>
      <w:r>
        <w:rPr>
          <w:rFonts w:ascii="Times New Roman" w:hAnsi="Times New Roman" w:cs="Times New Roman"/>
          <w:b w:val="0"/>
          <w:bCs w:val="0"/>
        </w:rPr>
        <w:br w:type="column"/>
      </w:r>
      <w:r>
        <w:rPr>
          <w:color w:val="BE0D65"/>
        </w:rPr>
        <w:t>Language choice when asking if the applicant needs support:</w:t>
      </w:r>
    </w:p>
    <w:p w14:paraId="3E12BB28" w14:textId="77777777" w:rsidR="00462A0C" w:rsidRDefault="00462A0C">
      <w:pPr>
        <w:pStyle w:val="ListParagraph"/>
        <w:numPr>
          <w:ilvl w:val="0"/>
          <w:numId w:val="2"/>
        </w:numPr>
        <w:tabs>
          <w:tab w:val="left" w:pos="282"/>
        </w:tabs>
        <w:kinsoku w:val="0"/>
        <w:overflowPunct w:val="0"/>
        <w:spacing w:before="82" w:line="249" w:lineRule="auto"/>
        <w:ind w:left="278" w:right="570" w:hanging="148"/>
      </w:pPr>
      <w:r>
        <w:t>“we want all our staff to thrive in</w:t>
      </w:r>
      <w:r>
        <w:rPr>
          <w:spacing w:val="-17"/>
        </w:rPr>
        <w:t xml:space="preserve"> </w:t>
      </w:r>
      <w:r>
        <w:t>their roles”</w:t>
      </w:r>
    </w:p>
    <w:p w14:paraId="6FA2C7E4" w14:textId="77777777" w:rsidR="00462A0C" w:rsidRDefault="00462A0C">
      <w:pPr>
        <w:pStyle w:val="ListParagraph"/>
        <w:numPr>
          <w:ilvl w:val="0"/>
          <w:numId w:val="2"/>
        </w:numPr>
        <w:tabs>
          <w:tab w:val="left" w:pos="282"/>
        </w:tabs>
        <w:kinsoku w:val="0"/>
        <w:overflowPunct w:val="0"/>
        <w:spacing w:before="82"/>
        <w:ind w:left="281" w:hanging="152"/>
      </w:pPr>
      <w:r>
        <w:t>“what can we do to support you to</w:t>
      </w:r>
      <w:r>
        <w:rPr>
          <w:spacing w:val="-4"/>
        </w:rPr>
        <w:t xml:space="preserve"> </w:t>
      </w:r>
      <w:r>
        <w:t>thrive”</w:t>
      </w:r>
    </w:p>
    <w:p w14:paraId="52DB7847" w14:textId="77777777" w:rsidR="00462A0C" w:rsidRDefault="00462A0C">
      <w:pPr>
        <w:pStyle w:val="BodyText"/>
        <w:kinsoku w:val="0"/>
        <w:overflowPunct w:val="0"/>
        <w:rPr>
          <w:sz w:val="26"/>
          <w:szCs w:val="26"/>
        </w:rPr>
      </w:pPr>
    </w:p>
    <w:p w14:paraId="48A21EC6" w14:textId="77777777" w:rsidR="00462A0C" w:rsidRDefault="00462A0C">
      <w:pPr>
        <w:pStyle w:val="BodyText"/>
        <w:kinsoku w:val="0"/>
        <w:overflowPunct w:val="0"/>
        <w:spacing w:before="1"/>
        <w:rPr>
          <w:sz w:val="25"/>
          <w:szCs w:val="25"/>
        </w:rPr>
      </w:pPr>
    </w:p>
    <w:p w14:paraId="0E8369C0" w14:textId="77777777" w:rsidR="00462A0C" w:rsidRDefault="00462A0C">
      <w:pPr>
        <w:pStyle w:val="Heading2"/>
        <w:kinsoku w:val="0"/>
        <w:overflowPunct w:val="0"/>
        <w:spacing w:line="249" w:lineRule="auto"/>
        <w:ind w:right="754"/>
        <w:rPr>
          <w:color w:val="BE0D65"/>
        </w:rPr>
      </w:pPr>
      <w:r>
        <w:rPr>
          <w:color w:val="BE0D65"/>
        </w:rPr>
        <w:t>Share interview questions with all candidates in advance.</w:t>
      </w:r>
    </w:p>
    <w:p w14:paraId="627C99BA" w14:textId="77777777" w:rsidR="00462A0C" w:rsidRDefault="00462A0C">
      <w:pPr>
        <w:pStyle w:val="BodyText"/>
        <w:kinsoku w:val="0"/>
        <w:overflowPunct w:val="0"/>
        <w:spacing w:before="3"/>
        <w:rPr>
          <w:b/>
          <w:bCs/>
          <w:sz w:val="25"/>
          <w:szCs w:val="25"/>
        </w:rPr>
      </w:pPr>
    </w:p>
    <w:p w14:paraId="61227080" w14:textId="77777777" w:rsidR="00462A0C" w:rsidRDefault="00462A0C">
      <w:pPr>
        <w:pStyle w:val="BodyText"/>
        <w:kinsoku w:val="0"/>
        <w:overflowPunct w:val="0"/>
        <w:spacing w:line="249" w:lineRule="auto"/>
        <w:ind w:left="130" w:right="21"/>
        <w:rPr>
          <w:b/>
          <w:bCs/>
          <w:color w:val="BE0D65"/>
        </w:rPr>
      </w:pPr>
      <w:r>
        <w:rPr>
          <w:b/>
          <w:bCs/>
          <w:color w:val="BE0D65"/>
        </w:rPr>
        <w:t>Ask if they need any reasonable adjustments when inviting for interview:</w:t>
      </w:r>
    </w:p>
    <w:p w14:paraId="0142C8FA" w14:textId="77777777" w:rsidR="00462A0C" w:rsidRDefault="00462A0C">
      <w:pPr>
        <w:pStyle w:val="BodyText"/>
        <w:kinsoku w:val="0"/>
        <w:overflowPunct w:val="0"/>
        <w:spacing w:before="2"/>
        <w:rPr>
          <w:b/>
          <w:bCs/>
          <w:sz w:val="32"/>
          <w:szCs w:val="32"/>
        </w:rPr>
      </w:pPr>
    </w:p>
    <w:p w14:paraId="7A24D690" w14:textId="77777777" w:rsidR="00462A0C" w:rsidRDefault="00462A0C">
      <w:pPr>
        <w:pStyle w:val="ListParagraph"/>
        <w:numPr>
          <w:ilvl w:val="0"/>
          <w:numId w:val="2"/>
        </w:numPr>
        <w:tabs>
          <w:tab w:val="left" w:pos="282"/>
        </w:tabs>
        <w:kinsoku w:val="0"/>
        <w:overflowPunct w:val="0"/>
        <w:spacing w:line="249" w:lineRule="auto"/>
        <w:ind w:right="343" w:hanging="134"/>
      </w:pPr>
      <w:r>
        <w:t xml:space="preserve">offer a range of time slots that may </w:t>
      </w:r>
      <w:r>
        <w:rPr>
          <w:spacing w:val="-3"/>
        </w:rPr>
        <w:t xml:space="preserve">suit </w:t>
      </w:r>
      <w:r>
        <w:t>better</w:t>
      </w:r>
    </w:p>
    <w:p w14:paraId="724857E8" w14:textId="77777777" w:rsidR="00462A0C" w:rsidRDefault="00462A0C">
      <w:pPr>
        <w:pStyle w:val="ListParagraph"/>
        <w:numPr>
          <w:ilvl w:val="0"/>
          <w:numId w:val="2"/>
        </w:numPr>
        <w:tabs>
          <w:tab w:val="left" w:pos="282"/>
        </w:tabs>
        <w:kinsoku w:val="0"/>
        <w:overflowPunct w:val="0"/>
        <w:spacing w:before="82" w:line="249" w:lineRule="auto"/>
        <w:ind w:right="144" w:hanging="134"/>
      </w:pPr>
      <w:r>
        <w:t>offer suggestions of adjustments that</w:t>
      </w:r>
      <w:r>
        <w:rPr>
          <w:spacing w:val="-21"/>
        </w:rPr>
        <w:t xml:space="preserve"> </w:t>
      </w:r>
      <w:r>
        <w:t>are available for</w:t>
      </w:r>
      <w:r>
        <w:rPr>
          <w:spacing w:val="-3"/>
        </w:rPr>
        <w:t xml:space="preserve"> </w:t>
      </w:r>
      <w:r>
        <w:t>interview</w:t>
      </w:r>
    </w:p>
    <w:p w14:paraId="5C6165ED" w14:textId="77777777" w:rsidR="00462A0C" w:rsidRDefault="00462A0C">
      <w:pPr>
        <w:pStyle w:val="ListParagraph"/>
        <w:numPr>
          <w:ilvl w:val="0"/>
          <w:numId w:val="2"/>
        </w:numPr>
        <w:tabs>
          <w:tab w:val="left" w:pos="282"/>
        </w:tabs>
        <w:kinsoku w:val="0"/>
        <w:overflowPunct w:val="0"/>
        <w:spacing w:before="82"/>
        <w:ind w:left="281" w:hanging="152"/>
      </w:pPr>
      <w:r>
        <w:t>provide examples of past</w:t>
      </w:r>
      <w:r>
        <w:rPr>
          <w:spacing w:val="-14"/>
        </w:rPr>
        <w:t xml:space="preserve"> </w:t>
      </w:r>
      <w:r>
        <w:t>adjustments</w:t>
      </w:r>
    </w:p>
    <w:p w14:paraId="1F901EAD" w14:textId="77777777" w:rsidR="00462A0C" w:rsidRDefault="00462A0C">
      <w:pPr>
        <w:pStyle w:val="ListParagraph"/>
        <w:numPr>
          <w:ilvl w:val="0"/>
          <w:numId w:val="1"/>
        </w:numPr>
        <w:tabs>
          <w:tab w:val="left" w:pos="398"/>
        </w:tabs>
        <w:kinsoku w:val="0"/>
        <w:overflowPunct w:val="0"/>
        <w:spacing w:before="92" w:line="249" w:lineRule="auto"/>
        <w:ind w:right="6534"/>
      </w:pPr>
      <w:r>
        <w:br w:type="column"/>
      </w:r>
      <w:r>
        <w:t xml:space="preserve">Mentoring requires a trusting, confidential relationship </w:t>
      </w:r>
      <w:r>
        <w:rPr>
          <w:spacing w:val="-4"/>
        </w:rPr>
        <w:t xml:space="preserve">based </w:t>
      </w:r>
      <w:r>
        <w:t>on mutual</w:t>
      </w:r>
      <w:r>
        <w:rPr>
          <w:spacing w:val="-2"/>
        </w:rPr>
        <w:t xml:space="preserve"> </w:t>
      </w:r>
      <w:r>
        <w:t>respect.</w:t>
      </w:r>
    </w:p>
    <w:p w14:paraId="76F583B3" w14:textId="77777777" w:rsidR="00462A0C" w:rsidRDefault="00462A0C">
      <w:pPr>
        <w:pStyle w:val="BodyText"/>
        <w:kinsoku w:val="0"/>
        <w:overflowPunct w:val="0"/>
        <w:spacing w:before="3"/>
        <w:rPr>
          <w:sz w:val="25"/>
          <w:szCs w:val="25"/>
        </w:rPr>
      </w:pPr>
    </w:p>
    <w:p w14:paraId="43CA545A" w14:textId="77777777" w:rsidR="00462A0C" w:rsidRDefault="00462A0C">
      <w:pPr>
        <w:pStyle w:val="ListParagraph"/>
        <w:numPr>
          <w:ilvl w:val="0"/>
          <w:numId w:val="1"/>
        </w:numPr>
        <w:tabs>
          <w:tab w:val="left" w:pos="398"/>
        </w:tabs>
        <w:kinsoku w:val="0"/>
        <w:overflowPunct w:val="0"/>
        <w:spacing w:before="1" w:line="249" w:lineRule="auto"/>
        <w:ind w:right="5881"/>
      </w:pPr>
      <w:r>
        <w:t>Mentoring relationships must involve clear</w:t>
      </w:r>
      <w:r>
        <w:rPr>
          <w:spacing w:val="-1"/>
        </w:rPr>
        <w:t xml:space="preserve"> </w:t>
      </w:r>
      <w:r>
        <w:t>boundaries.</w:t>
      </w:r>
    </w:p>
    <w:p w14:paraId="4412D0F2" w14:textId="77777777" w:rsidR="00462A0C" w:rsidRDefault="00462A0C">
      <w:pPr>
        <w:pStyle w:val="BodyText"/>
        <w:kinsoku w:val="0"/>
        <w:overflowPunct w:val="0"/>
        <w:spacing w:before="2"/>
        <w:rPr>
          <w:sz w:val="25"/>
          <w:szCs w:val="25"/>
        </w:rPr>
      </w:pPr>
    </w:p>
    <w:p w14:paraId="20E69BFF" w14:textId="77777777" w:rsidR="00462A0C" w:rsidRDefault="00462A0C">
      <w:pPr>
        <w:pStyle w:val="ListParagraph"/>
        <w:numPr>
          <w:ilvl w:val="0"/>
          <w:numId w:val="1"/>
        </w:numPr>
        <w:tabs>
          <w:tab w:val="left" w:pos="398"/>
        </w:tabs>
        <w:kinsoku w:val="0"/>
        <w:overflowPunct w:val="0"/>
        <w:spacing w:line="249" w:lineRule="auto"/>
        <w:ind w:right="6201"/>
      </w:pPr>
      <w:r>
        <w:t>Mentoring involves a definite time commitment.</w:t>
      </w:r>
    </w:p>
    <w:p w14:paraId="49FB556F" w14:textId="77777777" w:rsidR="00462A0C" w:rsidRDefault="00462A0C">
      <w:pPr>
        <w:pStyle w:val="BodyText"/>
        <w:kinsoku w:val="0"/>
        <w:overflowPunct w:val="0"/>
        <w:spacing w:before="2"/>
        <w:rPr>
          <w:sz w:val="25"/>
          <w:szCs w:val="25"/>
        </w:rPr>
      </w:pPr>
    </w:p>
    <w:p w14:paraId="4A096E52" w14:textId="77777777" w:rsidR="00462A0C" w:rsidRDefault="00462A0C">
      <w:pPr>
        <w:pStyle w:val="ListParagraph"/>
        <w:numPr>
          <w:ilvl w:val="0"/>
          <w:numId w:val="1"/>
        </w:numPr>
        <w:tabs>
          <w:tab w:val="left" w:pos="398"/>
        </w:tabs>
        <w:kinsoku w:val="0"/>
        <w:overflowPunct w:val="0"/>
        <w:spacing w:before="1" w:line="249" w:lineRule="auto"/>
        <w:ind w:right="5481"/>
      </w:pPr>
      <w:r>
        <w:t>Mentoring is intended for enhancing specific growth goals of a mentee, not for organisational requirements (such as employee</w:t>
      </w:r>
      <w:r>
        <w:rPr>
          <w:spacing w:val="-2"/>
        </w:rPr>
        <w:t xml:space="preserve"> </w:t>
      </w:r>
      <w:r>
        <w:t>evaluation).</w:t>
      </w:r>
    </w:p>
    <w:p w14:paraId="66DA2850" w14:textId="77777777" w:rsidR="00462A0C" w:rsidRDefault="00462A0C">
      <w:pPr>
        <w:pStyle w:val="BodyText"/>
        <w:kinsoku w:val="0"/>
        <w:overflowPunct w:val="0"/>
        <w:spacing w:before="4"/>
        <w:rPr>
          <w:sz w:val="25"/>
          <w:szCs w:val="25"/>
        </w:rPr>
      </w:pPr>
    </w:p>
    <w:p w14:paraId="5A496DD0" w14:textId="77777777" w:rsidR="00462A0C" w:rsidRDefault="00462A0C">
      <w:pPr>
        <w:pStyle w:val="ListParagraph"/>
        <w:numPr>
          <w:ilvl w:val="0"/>
          <w:numId w:val="1"/>
        </w:numPr>
        <w:tabs>
          <w:tab w:val="left" w:pos="393"/>
        </w:tabs>
        <w:kinsoku w:val="0"/>
        <w:overflowPunct w:val="0"/>
        <w:spacing w:line="249" w:lineRule="auto"/>
        <w:ind w:right="6099"/>
      </w:pPr>
      <w:r>
        <w:t>The purpose of mentoring must be mutually established</w:t>
      </w:r>
      <w:r>
        <w:rPr>
          <w:spacing w:val="-3"/>
        </w:rPr>
        <w:t xml:space="preserve"> </w:t>
      </w:r>
      <w:r>
        <w:t>by</w:t>
      </w:r>
    </w:p>
    <w:p w14:paraId="4E069BDA" w14:textId="77777777" w:rsidR="00462A0C" w:rsidRDefault="00462A0C">
      <w:pPr>
        <w:pStyle w:val="BodyText"/>
        <w:kinsoku w:val="0"/>
        <w:overflowPunct w:val="0"/>
        <w:spacing w:before="2" w:line="249" w:lineRule="auto"/>
        <w:ind w:left="397" w:right="6018"/>
      </w:pPr>
      <w:r>
        <w:t>the mentor and mentee with clearly defined goals/outcomes.</w:t>
      </w:r>
    </w:p>
    <w:p w14:paraId="6E95EB7C" w14:textId="77777777" w:rsidR="00462A0C" w:rsidRDefault="00462A0C">
      <w:pPr>
        <w:pStyle w:val="BodyText"/>
        <w:kinsoku w:val="0"/>
        <w:overflowPunct w:val="0"/>
        <w:spacing w:before="2"/>
        <w:rPr>
          <w:sz w:val="25"/>
          <w:szCs w:val="25"/>
        </w:rPr>
      </w:pPr>
    </w:p>
    <w:p w14:paraId="0877E677" w14:textId="77777777" w:rsidR="00462A0C" w:rsidRDefault="00462A0C">
      <w:pPr>
        <w:pStyle w:val="ListParagraph"/>
        <w:numPr>
          <w:ilvl w:val="0"/>
          <w:numId w:val="1"/>
        </w:numPr>
        <w:tabs>
          <w:tab w:val="left" w:pos="398"/>
        </w:tabs>
        <w:kinsoku w:val="0"/>
        <w:overflowPunct w:val="0"/>
        <w:spacing w:line="249" w:lineRule="auto"/>
        <w:ind w:right="5951"/>
      </w:pPr>
      <w:r>
        <w:t>Mentors should be an effective role- model.</w:t>
      </w:r>
    </w:p>
    <w:p w14:paraId="7AD124CA" w14:textId="77777777" w:rsidR="00462A0C" w:rsidRDefault="00462A0C">
      <w:pPr>
        <w:pStyle w:val="BodyText"/>
        <w:kinsoku w:val="0"/>
        <w:overflowPunct w:val="0"/>
        <w:spacing w:before="3"/>
        <w:rPr>
          <w:sz w:val="25"/>
          <w:szCs w:val="25"/>
        </w:rPr>
      </w:pPr>
    </w:p>
    <w:p w14:paraId="447D571D" w14:textId="77777777" w:rsidR="00462A0C" w:rsidRDefault="00462A0C">
      <w:pPr>
        <w:pStyle w:val="ListParagraph"/>
        <w:numPr>
          <w:ilvl w:val="0"/>
          <w:numId w:val="1"/>
        </w:numPr>
        <w:tabs>
          <w:tab w:val="left" w:pos="398"/>
        </w:tabs>
        <w:kinsoku w:val="0"/>
        <w:overflowPunct w:val="0"/>
        <w:spacing w:line="249" w:lineRule="auto"/>
        <w:ind w:right="5535"/>
        <w:rPr>
          <w:spacing w:val="-3"/>
        </w:rPr>
      </w:pPr>
      <w:r>
        <w:t xml:space="preserve">Performance assessments to be of high </w:t>
      </w:r>
      <w:r>
        <w:rPr>
          <w:spacing w:val="-3"/>
        </w:rPr>
        <w:t>quality.</w:t>
      </w:r>
    </w:p>
    <w:p w14:paraId="1783C596" w14:textId="77777777" w:rsidR="00462A0C" w:rsidRDefault="00462A0C">
      <w:pPr>
        <w:pStyle w:val="BodyText"/>
        <w:kinsoku w:val="0"/>
        <w:overflowPunct w:val="0"/>
        <w:spacing w:before="2"/>
        <w:rPr>
          <w:sz w:val="25"/>
          <w:szCs w:val="25"/>
        </w:rPr>
      </w:pPr>
    </w:p>
    <w:p w14:paraId="353FBAFF" w14:textId="77777777" w:rsidR="00462A0C" w:rsidRDefault="00462A0C">
      <w:pPr>
        <w:pStyle w:val="ListParagraph"/>
        <w:numPr>
          <w:ilvl w:val="0"/>
          <w:numId w:val="1"/>
        </w:numPr>
        <w:tabs>
          <w:tab w:val="left" w:pos="398"/>
        </w:tabs>
        <w:kinsoku w:val="0"/>
        <w:overflowPunct w:val="0"/>
        <w:spacing w:line="249" w:lineRule="auto"/>
        <w:ind w:right="5573"/>
      </w:pPr>
      <w:r>
        <w:t>Mentees must be encouraged to “raise the bar” for themselves as their insights and skills</w:t>
      </w:r>
      <w:r>
        <w:rPr>
          <w:spacing w:val="-2"/>
        </w:rPr>
        <w:t xml:space="preserve"> </w:t>
      </w:r>
      <w:r>
        <w:t>increase.</w:t>
      </w:r>
    </w:p>
    <w:p w14:paraId="68F5A89E" w14:textId="77777777" w:rsidR="00462A0C" w:rsidRDefault="00462A0C">
      <w:pPr>
        <w:pStyle w:val="BodyText"/>
        <w:kinsoku w:val="0"/>
        <w:overflowPunct w:val="0"/>
        <w:spacing w:before="4"/>
        <w:rPr>
          <w:sz w:val="25"/>
          <w:szCs w:val="25"/>
        </w:rPr>
      </w:pPr>
    </w:p>
    <w:p w14:paraId="3352A963" w14:textId="77777777" w:rsidR="00462A0C" w:rsidRDefault="00462A0C">
      <w:pPr>
        <w:pStyle w:val="ListParagraph"/>
        <w:numPr>
          <w:ilvl w:val="0"/>
          <w:numId w:val="1"/>
        </w:numPr>
        <w:tabs>
          <w:tab w:val="left" w:pos="393"/>
        </w:tabs>
        <w:kinsoku w:val="0"/>
        <w:overflowPunct w:val="0"/>
        <w:spacing w:line="249" w:lineRule="auto"/>
        <w:ind w:right="5564"/>
        <w:rPr>
          <w:spacing w:val="-3"/>
        </w:rPr>
      </w:pPr>
      <w:r>
        <w:t>The relationship ends when the mentee is able to operate</w:t>
      </w:r>
      <w:r>
        <w:rPr>
          <w:spacing w:val="-3"/>
        </w:rPr>
        <w:t xml:space="preserve"> independently.</w:t>
      </w:r>
    </w:p>
    <w:p w14:paraId="05391BB4" w14:textId="77777777" w:rsidR="00462A0C" w:rsidRDefault="00462A0C">
      <w:pPr>
        <w:pStyle w:val="BodyText"/>
        <w:kinsoku w:val="0"/>
        <w:overflowPunct w:val="0"/>
        <w:spacing w:before="2"/>
        <w:rPr>
          <w:sz w:val="25"/>
          <w:szCs w:val="25"/>
        </w:rPr>
      </w:pPr>
    </w:p>
    <w:p w14:paraId="7AE8689B" w14:textId="77777777" w:rsidR="00462A0C" w:rsidRDefault="00462A0C">
      <w:pPr>
        <w:pStyle w:val="ListParagraph"/>
        <w:numPr>
          <w:ilvl w:val="0"/>
          <w:numId w:val="1"/>
        </w:numPr>
        <w:tabs>
          <w:tab w:val="left" w:pos="531"/>
        </w:tabs>
        <w:kinsoku w:val="0"/>
        <w:overflowPunct w:val="0"/>
        <w:spacing w:line="249" w:lineRule="auto"/>
        <w:ind w:left="530" w:right="6133" w:hanging="401"/>
      </w:pPr>
      <w:r>
        <w:t>Give value to the mentee without receiving extrinsic</w:t>
      </w:r>
      <w:r>
        <w:rPr>
          <w:spacing w:val="-3"/>
        </w:rPr>
        <w:t xml:space="preserve"> </w:t>
      </w:r>
      <w:r>
        <w:t>reward.</w:t>
      </w:r>
    </w:p>
    <w:p w14:paraId="4102068F" w14:textId="77777777" w:rsidR="00462A0C" w:rsidRDefault="00462A0C">
      <w:pPr>
        <w:pStyle w:val="ListParagraph"/>
        <w:numPr>
          <w:ilvl w:val="0"/>
          <w:numId w:val="1"/>
        </w:numPr>
        <w:tabs>
          <w:tab w:val="left" w:pos="531"/>
        </w:tabs>
        <w:kinsoku w:val="0"/>
        <w:overflowPunct w:val="0"/>
        <w:spacing w:line="249" w:lineRule="auto"/>
        <w:ind w:left="530" w:right="6133" w:hanging="401"/>
        <w:sectPr w:rsidR="00462A0C">
          <w:type w:val="continuous"/>
          <w:pgSz w:w="23820" w:h="16840" w:orient="landscape"/>
          <w:pgMar w:top="1120" w:right="740" w:bottom="280" w:left="720" w:header="720" w:footer="720" w:gutter="0"/>
          <w:cols w:num="3" w:space="720" w:equalWidth="0">
            <w:col w:w="4723" w:space="577"/>
            <w:col w:w="4759" w:space="2130"/>
            <w:col w:w="10171"/>
          </w:cols>
          <w:noEndnote/>
        </w:sectPr>
      </w:pPr>
    </w:p>
    <w:p w14:paraId="05C2665B" w14:textId="77777777" w:rsidR="00462A0C" w:rsidRDefault="00462A0C">
      <w:pPr>
        <w:pStyle w:val="Heading1"/>
        <w:kinsoku w:val="0"/>
        <w:overflowPunct w:val="0"/>
        <w:rPr>
          <w:color w:val="BE0D65"/>
        </w:rPr>
      </w:pPr>
      <w:r>
        <w:rPr>
          <w:color w:val="BE0D65"/>
        </w:rPr>
        <w:lastRenderedPageBreak/>
        <w:t>Toolkit 4</w:t>
      </w:r>
    </w:p>
    <w:p w14:paraId="0DDD72B3" w14:textId="77777777" w:rsidR="00462A0C" w:rsidRDefault="00462A0C">
      <w:pPr>
        <w:pStyle w:val="BodyText"/>
        <w:kinsoku w:val="0"/>
        <w:overflowPunct w:val="0"/>
        <w:spacing w:before="62"/>
        <w:ind w:left="130"/>
        <w:rPr>
          <w:b/>
          <w:bCs/>
          <w:spacing w:val="-6"/>
          <w:sz w:val="52"/>
          <w:szCs w:val="52"/>
        </w:rPr>
      </w:pPr>
      <w:r>
        <w:rPr>
          <w:b/>
          <w:bCs/>
          <w:spacing w:val="-6"/>
          <w:sz w:val="52"/>
          <w:szCs w:val="52"/>
        </w:rPr>
        <w:t xml:space="preserve">Mentoring approaches </w:t>
      </w:r>
      <w:r>
        <w:rPr>
          <w:b/>
          <w:bCs/>
          <w:spacing w:val="-4"/>
          <w:sz w:val="52"/>
          <w:szCs w:val="52"/>
        </w:rPr>
        <w:t xml:space="preserve">and </w:t>
      </w:r>
      <w:r>
        <w:rPr>
          <w:b/>
          <w:bCs/>
          <w:spacing w:val="-6"/>
          <w:sz w:val="52"/>
          <w:szCs w:val="52"/>
        </w:rPr>
        <w:t>benefits</w:t>
      </w:r>
    </w:p>
    <w:p w14:paraId="0385F501" w14:textId="77777777" w:rsidR="00462A0C" w:rsidRDefault="00462A0C">
      <w:pPr>
        <w:pStyle w:val="BodyText"/>
        <w:kinsoku w:val="0"/>
        <w:overflowPunct w:val="0"/>
        <w:spacing w:before="64"/>
        <w:ind w:left="130"/>
        <w:rPr>
          <w:b/>
          <w:bCs/>
          <w:color w:val="BE0D65"/>
          <w:sz w:val="52"/>
          <w:szCs w:val="52"/>
        </w:rPr>
      </w:pPr>
      <w:r>
        <w:rPr>
          <w:rFonts w:ascii="Times New Roman" w:hAnsi="Times New Roman" w:cs="Times New Roman"/>
        </w:rPr>
        <w:br w:type="column"/>
      </w:r>
      <w:r>
        <w:rPr>
          <w:b/>
          <w:bCs/>
          <w:color w:val="BE0D65"/>
          <w:sz w:val="52"/>
          <w:szCs w:val="52"/>
        </w:rPr>
        <w:t>Toolkit 5</w:t>
      </w:r>
    </w:p>
    <w:p w14:paraId="4514CEC7" w14:textId="77777777" w:rsidR="00462A0C" w:rsidRDefault="00462A0C">
      <w:pPr>
        <w:pStyle w:val="BodyText"/>
        <w:kinsoku w:val="0"/>
        <w:overflowPunct w:val="0"/>
        <w:spacing w:before="62"/>
        <w:ind w:left="130"/>
        <w:rPr>
          <w:b/>
          <w:bCs/>
          <w:sz w:val="52"/>
          <w:szCs w:val="52"/>
        </w:rPr>
      </w:pPr>
      <w:r>
        <w:rPr>
          <w:b/>
          <w:bCs/>
          <w:sz w:val="52"/>
          <w:szCs w:val="52"/>
        </w:rPr>
        <w:t>Questioning Techniques</w:t>
      </w:r>
    </w:p>
    <w:p w14:paraId="4A4D7099" w14:textId="77777777" w:rsidR="00462A0C" w:rsidRDefault="00462A0C">
      <w:pPr>
        <w:pStyle w:val="BodyText"/>
        <w:kinsoku w:val="0"/>
        <w:overflowPunct w:val="0"/>
        <w:spacing w:before="62"/>
        <w:ind w:left="130"/>
        <w:rPr>
          <w:b/>
          <w:bCs/>
          <w:sz w:val="52"/>
          <w:szCs w:val="52"/>
        </w:rPr>
        <w:sectPr w:rsidR="00462A0C">
          <w:footerReference w:type="default" r:id="rId36"/>
          <w:pgSz w:w="23820" w:h="16840" w:orient="landscape"/>
          <w:pgMar w:top="1100" w:right="740" w:bottom="680" w:left="720" w:header="0" w:footer="492" w:gutter="0"/>
          <w:cols w:num="2" w:space="720" w:equalWidth="0">
            <w:col w:w="8787" w:space="3402"/>
            <w:col w:w="10171"/>
          </w:cols>
          <w:noEndnote/>
        </w:sectPr>
      </w:pPr>
    </w:p>
    <w:p w14:paraId="17E5824A" w14:textId="77777777" w:rsidR="00462A0C" w:rsidRDefault="00462A0C">
      <w:pPr>
        <w:pStyle w:val="BodyText"/>
        <w:kinsoku w:val="0"/>
        <w:overflowPunct w:val="0"/>
        <w:rPr>
          <w:b/>
          <w:bCs/>
          <w:sz w:val="20"/>
          <w:szCs w:val="20"/>
        </w:rPr>
      </w:pPr>
    </w:p>
    <w:p w14:paraId="5AC40927" w14:textId="332BB28A" w:rsidR="00462A0C" w:rsidRDefault="00BB2FA4">
      <w:pPr>
        <w:pStyle w:val="Heading2"/>
        <w:kinsoku w:val="0"/>
        <w:overflowPunct w:val="0"/>
        <w:spacing w:before="215" w:line="249" w:lineRule="auto"/>
        <w:ind w:right="18116"/>
      </w:pPr>
      <w:r>
        <w:rPr>
          <w:noProof/>
        </w:rPr>
        <mc:AlternateContent>
          <mc:Choice Requires="wps">
            <w:drawing>
              <wp:anchor distT="0" distB="0" distL="114300" distR="114300" simplePos="0" relativeHeight="251658251" behindDoc="0" locked="0" layoutInCell="0" allowOverlap="1" wp14:anchorId="45AB62D2" wp14:editId="37C3D5EF">
                <wp:simplePos x="0" y="0"/>
                <wp:positionH relativeFrom="page">
                  <wp:posOffset>4032250</wp:posOffset>
                </wp:positionH>
                <wp:positionV relativeFrom="paragraph">
                  <wp:posOffset>140335</wp:posOffset>
                </wp:positionV>
                <wp:extent cx="2667000" cy="2946400"/>
                <wp:effectExtent l="0" t="0" r="0" b="0"/>
                <wp:wrapNone/>
                <wp:docPr id="209" name="Rectangle 1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0" cy="294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AA84E3" w14:textId="0744F4EC" w:rsidR="002F2717" w:rsidRDefault="00BB2FA4">
                            <w:pPr>
                              <w:widowControl/>
                              <w:autoSpaceDE/>
                              <w:autoSpaceDN/>
                              <w:adjustRightInd/>
                              <w:spacing w:line="4640" w:lineRule="atLeast"/>
                              <w:rPr>
                                <w:rFonts w:ascii="Times New Roman" w:hAnsi="Times New Roman" w:cs="Times New Roman"/>
                                <w:sz w:val="24"/>
                                <w:szCs w:val="24"/>
                              </w:rPr>
                            </w:pPr>
                            <w:r>
                              <w:rPr>
                                <w:rFonts w:ascii="Times New Roman" w:hAnsi="Times New Roman" w:cs="Times New Roman"/>
                                <w:b/>
                                <w:bCs/>
                                <w:noProof/>
                              </w:rPr>
                              <w:drawing>
                                <wp:inline distT="0" distB="0" distL="0" distR="0" wp14:anchorId="17B1AD8B" wp14:editId="621AF63D">
                                  <wp:extent cx="2672080" cy="2945130"/>
                                  <wp:effectExtent l="0" t="0" r="0" b="0"/>
                                  <wp:docPr id="160"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672080" cy="2945130"/>
                                          </a:xfrm>
                                          <a:prstGeom prst="rect">
                                            <a:avLst/>
                                          </a:prstGeom>
                                          <a:noFill/>
                                          <a:ln>
                                            <a:noFill/>
                                          </a:ln>
                                        </pic:spPr>
                                      </pic:pic>
                                    </a:graphicData>
                                  </a:graphic>
                                </wp:inline>
                              </w:drawing>
                            </w:r>
                          </w:p>
                          <w:p w14:paraId="6AB8CDBB" w14:textId="77777777" w:rsidR="002F2717" w:rsidRDefault="002F2717">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AB62D2" id="Rectangle 179" o:spid="_x0000_s1030" style="position:absolute;left:0;text-align:left;margin-left:317.5pt;margin-top:11.05pt;width:210pt;height:232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" o:allowincell="f" filled="f" stroked="f">
                <v:textbox inset="0,0,0,0">
                  <w:txbxContent>
                    <w:p w14:paraId="2AAA84E3" w14:textId="0744F4EC" w:rsidR="002F2717" w:rsidRDefault="00BB2FA4">
                      <w:pPr>
                        <w:widowControl/>
                        <w:autoSpaceDE/>
                        <w:autoSpaceDN/>
                        <w:adjustRightInd/>
                        <w:spacing w:line="4640" w:lineRule="atLeast"/>
                        <w:rPr>
                          <w:rFonts w:ascii="Times New Roman" w:hAnsi="Times New Roman" w:cs="Times New Roman"/>
                          <w:sz w:val="24"/>
                          <w:szCs w:val="24"/>
                        </w:rPr>
                      </w:pPr>
                      <w:r>
                        <w:rPr>
                          <w:rFonts w:ascii="Times New Roman" w:hAnsi="Times New Roman" w:cs="Times New Roman"/>
                          <w:b/>
                          <w:bCs/>
                          <w:noProof/>
                        </w:rPr>
                        <w:drawing>
                          <wp:inline distT="0" distB="0" distL="0" distR="0" wp14:anchorId="17B1AD8B" wp14:editId="621AF63D">
                            <wp:extent cx="2672080" cy="2945130"/>
                            <wp:effectExtent l="0" t="0" r="0" b="0"/>
                            <wp:docPr id="160"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672080" cy="2945130"/>
                                    </a:xfrm>
                                    <a:prstGeom prst="rect">
                                      <a:avLst/>
                                    </a:prstGeom>
                                    <a:noFill/>
                                    <a:ln>
                                      <a:noFill/>
                                    </a:ln>
                                  </pic:spPr>
                                </pic:pic>
                              </a:graphicData>
                            </a:graphic>
                          </wp:inline>
                        </w:drawing>
                      </w:r>
                    </w:p>
                    <w:p w14:paraId="6AB8CDBB" w14:textId="77777777" w:rsidR="002F2717" w:rsidRDefault="002F2717">
                      <w:pPr>
                        <w:rPr>
                          <w:rFonts w:ascii="Times New Roman" w:hAnsi="Times New Roman" w:cs="Times New Roman"/>
                          <w:sz w:val="24"/>
                          <w:szCs w:val="24"/>
                        </w:rPr>
                      </w:pPr>
                    </w:p>
                  </w:txbxContent>
                </v:textbox>
                <w10:wrap anchorx="page"/>
              </v:rect>
            </w:pict>
          </mc:Fallback>
        </mc:AlternateContent>
      </w:r>
      <w:r>
        <w:rPr>
          <w:noProof/>
        </w:rPr>
        <mc:AlternateContent>
          <mc:Choice Requires="wps">
            <w:drawing>
              <wp:anchor distT="0" distB="0" distL="114300" distR="114300" simplePos="0" relativeHeight="251658252" behindDoc="0" locked="0" layoutInCell="0" allowOverlap="1" wp14:anchorId="5AFAFC29" wp14:editId="17C6A515">
                <wp:simplePos x="0" y="0"/>
                <wp:positionH relativeFrom="page">
                  <wp:posOffset>8801735</wp:posOffset>
                </wp:positionH>
                <wp:positionV relativeFrom="paragraph">
                  <wp:posOffset>260985</wp:posOffset>
                </wp:positionV>
                <wp:extent cx="5346700" cy="1168400"/>
                <wp:effectExtent l="0" t="0" r="0" b="0"/>
                <wp:wrapNone/>
                <wp:docPr id="208" name="Rectangle 1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6700" cy="1168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A006C9" w14:textId="75AEC01B" w:rsidR="002F2717" w:rsidRDefault="00BB2FA4">
                            <w:pPr>
                              <w:widowControl/>
                              <w:autoSpaceDE/>
                              <w:autoSpaceDN/>
                              <w:adjustRightInd/>
                              <w:spacing w:line="1840" w:lineRule="atLeast"/>
                              <w:rPr>
                                <w:rFonts w:ascii="Times New Roman" w:hAnsi="Times New Roman" w:cs="Times New Roman"/>
                                <w:sz w:val="24"/>
                                <w:szCs w:val="24"/>
                              </w:rPr>
                            </w:pPr>
                            <w:r>
                              <w:rPr>
                                <w:rFonts w:ascii="Times New Roman" w:hAnsi="Times New Roman" w:cs="Times New Roman"/>
                                <w:b/>
                                <w:bCs/>
                                <w:noProof/>
                              </w:rPr>
                              <w:drawing>
                                <wp:inline distT="0" distB="0" distL="0" distR="0" wp14:anchorId="165B592F" wp14:editId="3F65636B">
                                  <wp:extent cx="5332095" cy="1163955"/>
                                  <wp:effectExtent l="0" t="0" r="0" b="0"/>
                                  <wp:docPr id="159"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32095" cy="1163955"/>
                                          </a:xfrm>
                                          <a:prstGeom prst="rect">
                                            <a:avLst/>
                                          </a:prstGeom>
                                          <a:noFill/>
                                          <a:ln>
                                            <a:noFill/>
                                          </a:ln>
                                        </pic:spPr>
                                      </pic:pic>
                                    </a:graphicData>
                                  </a:graphic>
                                </wp:inline>
                              </w:drawing>
                            </w:r>
                          </w:p>
                          <w:p w14:paraId="05312AC2" w14:textId="77777777" w:rsidR="002F2717" w:rsidRDefault="002F2717">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FAFC29" id="Rectangle 180" o:spid="_x0000_s1031" style="position:absolute;left:0;text-align:left;margin-left:693.05pt;margin-top:20.55pt;width:421pt;height:92pt;z-index:2516582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" o:allowincell="f" filled="f" stroked="f">
                <v:textbox inset="0,0,0,0">
                  <w:txbxContent>
                    <w:p w14:paraId="3BA006C9" w14:textId="75AEC01B" w:rsidR="002F2717" w:rsidRDefault="00BB2FA4">
                      <w:pPr>
                        <w:widowControl/>
                        <w:autoSpaceDE/>
                        <w:autoSpaceDN/>
                        <w:adjustRightInd/>
                        <w:spacing w:line="1840" w:lineRule="atLeast"/>
                        <w:rPr>
                          <w:rFonts w:ascii="Times New Roman" w:hAnsi="Times New Roman" w:cs="Times New Roman"/>
                          <w:sz w:val="24"/>
                          <w:szCs w:val="24"/>
                        </w:rPr>
                      </w:pPr>
                      <w:r>
                        <w:rPr>
                          <w:rFonts w:ascii="Times New Roman" w:hAnsi="Times New Roman" w:cs="Times New Roman"/>
                          <w:b/>
                          <w:bCs/>
                          <w:noProof/>
                        </w:rPr>
                        <w:drawing>
                          <wp:inline distT="0" distB="0" distL="0" distR="0" wp14:anchorId="165B592F" wp14:editId="3F65636B">
                            <wp:extent cx="5332095" cy="1163955"/>
                            <wp:effectExtent l="0" t="0" r="0" b="0"/>
                            <wp:docPr id="159"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32095" cy="1163955"/>
                                    </a:xfrm>
                                    <a:prstGeom prst="rect">
                                      <a:avLst/>
                                    </a:prstGeom>
                                    <a:noFill/>
                                    <a:ln>
                                      <a:noFill/>
                                    </a:ln>
                                  </pic:spPr>
                                </pic:pic>
                              </a:graphicData>
                            </a:graphic>
                          </wp:inline>
                        </w:drawing>
                      </w:r>
                    </w:p>
                    <w:p w14:paraId="05312AC2" w14:textId="77777777" w:rsidR="002F2717" w:rsidRDefault="002F2717">
                      <w:pPr>
                        <w:rPr>
                          <w:rFonts w:ascii="Times New Roman" w:hAnsi="Times New Roman" w:cs="Times New Roman"/>
                          <w:sz w:val="24"/>
                          <w:szCs w:val="24"/>
                        </w:rPr>
                      </w:pPr>
                    </w:p>
                  </w:txbxContent>
                </v:textbox>
                <w10:wrap anchorx="page"/>
              </v:rect>
            </w:pict>
          </mc:Fallback>
        </mc:AlternateContent>
      </w:r>
      <w:r w:rsidR="00462A0C">
        <w:t xml:space="preserve">The roles of the person undertaking mentoring use skills such as active listening, questioning, </w:t>
      </w:r>
      <w:proofErr w:type="gramStart"/>
      <w:r w:rsidR="00462A0C">
        <w:t>guiding</w:t>
      </w:r>
      <w:proofErr w:type="gramEnd"/>
      <w:r w:rsidR="00462A0C">
        <w:t xml:space="preserve"> and supporting.</w:t>
      </w:r>
    </w:p>
    <w:p w14:paraId="2DA006D1" w14:textId="77777777" w:rsidR="00462A0C" w:rsidRDefault="00462A0C">
      <w:pPr>
        <w:pStyle w:val="BodyText"/>
        <w:kinsoku w:val="0"/>
        <w:overflowPunct w:val="0"/>
        <w:rPr>
          <w:b/>
          <w:bCs/>
          <w:sz w:val="26"/>
          <w:szCs w:val="26"/>
        </w:rPr>
      </w:pPr>
    </w:p>
    <w:p w14:paraId="6F325E1C" w14:textId="77777777" w:rsidR="00462A0C" w:rsidRDefault="00462A0C">
      <w:pPr>
        <w:pStyle w:val="BodyText"/>
        <w:kinsoku w:val="0"/>
        <w:overflowPunct w:val="0"/>
        <w:spacing w:before="5"/>
        <w:rPr>
          <w:b/>
          <w:bCs/>
        </w:rPr>
      </w:pPr>
    </w:p>
    <w:p w14:paraId="7A513E5F" w14:textId="77777777" w:rsidR="00462A0C" w:rsidRDefault="00462A0C">
      <w:pPr>
        <w:pStyle w:val="BodyText"/>
        <w:kinsoku w:val="0"/>
        <w:overflowPunct w:val="0"/>
        <w:ind w:left="130"/>
        <w:rPr>
          <w:b/>
          <w:bCs/>
          <w:color w:val="BE0D65"/>
        </w:rPr>
      </w:pPr>
      <w:r>
        <w:rPr>
          <w:b/>
          <w:bCs/>
          <w:color w:val="BE0D65"/>
        </w:rPr>
        <w:t>Mentors should consider</w:t>
      </w:r>
    </w:p>
    <w:p w14:paraId="19D2B96D" w14:textId="77777777" w:rsidR="00462A0C" w:rsidRDefault="00462A0C">
      <w:pPr>
        <w:pStyle w:val="BodyText"/>
        <w:kinsoku w:val="0"/>
        <w:overflowPunct w:val="0"/>
        <w:spacing w:before="1"/>
        <w:rPr>
          <w:b/>
          <w:bCs/>
          <w:sz w:val="18"/>
          <w:szCs w:val="18"/>
        </w:rPr>
      </w:pPr>
    </w:p>
    <w:p w14:paraId="44204844" w14:textId="77777777" w:rsidR="00462A0C" w:rsidRDefault="00462A0C">
      <w:pPr>
        <w:pStyle w:val="BodyText"/>
        <w:kinsoku w:val="0"/>
        <w:overflowPunct w:val="0"/>
        <w:spacing w:before="1"/>
        <w:rPr>
          <w:b/>
          <w:bCs/>
          <w:sz w:val="18"/>
          <w:szCs w:val="18"/>
        </w:rPr>
        <w:sectPr w:rsidR="00462A0C">
          <w:type w:val="continuous"/>
          <w:pgSz w:w="23820" w:h="16840" w:orient="landscape"/>
          <w:pgMar w:top="1120" w:right="740" w:bottom="280" w:left="720" w:header="720" w:footer="720" w:gutter="0"/>
          <w:cols w:space="720" w:equalWidth="0">
            <w:col w:w="22360"/>
          </w:cols>
          <w:noEndnote/>
        </w:sectPr>
      </w:pPr>
    </w:p>
    <w:p w14:paraId="25811EFD" w14:textId="77777777" w:rsidR="00462A0C" w:rsidRDefault="00462A0C">
      <w:pPr>
        <w:pStyle w:val="ListParagraph"/>
        <w:numPr>
          <w:ilvl w:val="0"/>
          <w:numId w:val="2"/>
        </w:numPr>
        <w:tabs>
          <w:tab w:val="left" w:pos="282"/>
        </w:tabs>
        <w:kinsoku w:val="0"/>
        <w:overflowPunct w:val="0"/>
        <w:spacing w:before="92"/>
        <w:ind w:left="281" w:hanging="152"/>
      </w:pPr>
      <w:r>
        <w:t>Likely challenges and how to face</w:t>
      </w:r>
      <w:r>
        <w:rPr>
          <w:spacing w:val="-9"/>
        </w:rPr>
        <w:t xml:space="preserve"> </w:t>
      </w:r>
      <w:r>
        <w:t>them</w:t>
      </w:r>
    </w:p>
    <w:p w14:paraId="658E91EC" w14:textId="77777777" w:rsidR="00462A0C" w:rsidRDefault="00462A0C">
      <w:pPr>
        <w:pStyle w:val="ListParagraph"/>
        <w:numPr>
          <w:ilvl w:val="0"/>
          <w:numId w:val="2"/>
        </w:numPr>
        <w:tabs>
          <w:tab w:val="left" w:pos="282"/>
        </w:tabs>
        <w:kinsoku w:val="0"/>
        <w:overflowPunct w:val="0"/>
        <w:spacing w:before="92"/>
        <w:ind w:left="281" w:hanging="152"/>
      </w:pPr>
      <w:r>
        <w:t>Boundaries and issues of</w:t>
      </w:r>
      <w:r>
        <w:rPr>
          <w:spacing w:val="-8"/>
        </w:rPr>
        <w:t xml:space="preserve"> </w:t>
      </w:r>
      <w:r>
        <w:t>confidentiality</w:t>
      </w:r>
    </w:p>
    <w:p w14:paraId="2980E58D" w14:textId="77777777" w:rsidR="00462A0C" w:rsidRDefault="00462A0C">
      <w:pPr>
        <w:pStyle w:val="ListParagraph"/>
        <w:numPr>
          <w:ilvl w:val="0"/>
          <w:numId w:val="2"/>
        </w:numPr>
        <w:tabs>
          <w:tab w:val="left" w:pos="268"/>
        </w:tabs>
        <w:kinsoku w:val="0"/>
        <w:overflowPunct w:val="0"/>
        <w:spacing w:before="92"/>
        <w:ind w:left="267"/>
      </w:pPr>
      <w:r>
        <w:t>Active listening and communication</w:t>
      </w:r>
      <w:r>
        <w:rPr>
          <w:spacing w:val="-10"/>
        </w:rPr>
        <w:t xml:space="preserve"> </w:t>
      </w:r>
      <w:r>
        <w:t>skills</w:t>
      </w:r>
    </w:p>
    <w:p w14:paraId="50F30B64" w14:textId="77777777" w:rsidR="00462A0C" w:rsidRDefault="00462A0C">
      <w:pPr>
        <w:pStyle w:val="ListParagraph"/>
        <w:numPr>
          <w:ilvl w:val="0"/>
          <w:numId w:val="2"/>
        </w:numPr>
        <w:tabs>
          <w:tab w:val="left" w:pos="277"/>
        </w:tabs>
        <w:kinsoku w:val="0"/>
        <w:overflowPunct w:val="0"/>
        <w:spacing w:before="92"/>
        <w:ind w:left="276" w:hanging="147"/>
      </w:pPr>
      <w:r>
        <w:t>The skills and qualities</w:t>
      </w:r>
      <w:r>
        <w:rPr>
          <w:spacing w:val="-4"/>
        </w:rPr>
        <w:t xml:space="preserve"> </w:t>
      </w:r>
      <w:r>
        <w:t>required</w:t>
      </w:r>
    </w:p>
    <w:p w14:paraId="1708EBE0" w14:textId="77777777" w:rsidR="00462A0C" w:rsidRPr="003A0BD5" w:rsidRDefault="00462A0C" w:rsidP="003A0BD5">
      <w:pPr>
        <w:pStyle w:val="ListParagraph"/>
        <w:numPr>
          <w:ilvl w:val="0"/>
          <w:numId w:val="2"/>
        </w:numPr>
        <w:tabs>
          <w:tab w:val="left" w:pos="268"/>
        </w:tabs>
        <w:kinsoku w:val="0"/>
        <w:overflowPunct w:val="0"/>
        <w:spacing w:before="92" w:line="249" w:lineRule="auto"/>
        <w:ind w:right="611" w:hanging="134"/>
        <w:rPr>
          <w:sz w:val="26"/>
          <w:szCs w:val="26"/>
        </w:rPr>
      </w:pPr>
      <w:r>
        <w:t xml:space="preserve">An outline of the process and expectations for the </w:t>
      </w:r>
      <w:r w:rsidR="003A0BD5">
        <w:t>learner</w:t>
      </w:r>
    </w:p>
    <w:p w14:paraId="4C4D9D1B" w14:textId="77777777" w:rsidR="00462A0C" w:rsidRDefault="00462A0C">
      <w:pPr>
        <w:pStyle w:val="BodyText"/>
        <w:kinsoku w:val="0"/>
        <w:overflowPunct w:val="0"/>
        <w:spacing w:before="4"/>
      </w:pPr>
    </w:p>
    <w:p w14:paraId="5890FF81" w14:textId="77777777" w:rsidR="00462A0C" w:rsidRDefault="00462A0C">
      <w:pPr>
        <w:pStyle w:val="Heading2"/>
        <w:kinsoku w:val="0"/>
        <w:overflowPunct w:val="0"/>
        <w:rPr>
          <w:color w:val="BE0D65"/>
        </w:rPr>
      </w:pPr>
      <w:r>
        <w:rPr>
          <w:color w:val="BE0D65"/>
        </w:rPr>
        <w:t>Benefits of a workplace mentor</w:t>
      </w:r>
    </w:p>
    <w:p w14:paraId="4DA6EAE1" w14:textId="77777777" w:rsidR="00462A0C" w:rsidRDefault="00462A0C">
      <w:pPr>
        <w:pStyle w:val="BodyText"/>
        <w:kinsoku w:val="0"/>
        <w:overflowPunct w:val="0"/>
        <w:spacing w:before="1"/>
        <w:rPr>
          <w:b/>
          <w:bCs/>
          <w:sz w:val="26"/>
          <w:szCs w:val="26"/>
        </w:rPr>
      </w:pPr>
    </w:p>
    <w:p w14:paraId="178D8C9D" w14:textId="77777777" w:rsidR="00462A0C" w:rsidRDefault="00462A0C">
      <w:pPr>
        <w:pStyle w:val="ListParagraph"/>
        <w:numPr>
          <w:ilvl w:val="0"/>
          <w:numId w:val="2"/>
        </w:numPr>
        <w:tabs>
          <w:tab w:val="left" w:pos="282"/>
        </w:tabs>
        <w:kinsoku w:val="0"/>
        <w:overflowPunct w:val="0"/>
        <w:ind w:left="281" w:hanging="152"/>
      </w:pPr>
      <w:r>
        <w:t>Help to develop and promote</w:t>
      </w:r>
      <w:r>
        <w:rPr>
          <w:spacing w:val="-10"/>
        </w:rPr>
        <w:t xml:space="preserve"> </w:t>
      </w:r>
      <w:r>
        <w:t>talent</w:t>
      </w:r>
    </w:p>
    <w:p w14:paraId="2C581277" w14:textId="77777777" w:rsidR="00462A0C" w:rsidRDefault="00462A0C">
      <w:pPr>
        <w:pStyle w:val="ListParagraph"/>
        <w:numPr>
          <w:ilvl w:val="0"/>
          <w:numId w:val="2"/>
        </w:numPr>
        <w:tabs>
          <w:tab w:val="left" w:pos="282"/>
        </w:tabs>
        <w:kinsoku w:val="0"/>
        <w:overflowPunct w:val="0"/>
        <w:spacing w:before="92" w:line="249" w:lineRule="auto"/>
        <w:ind w:right="594" w:hanging="134"/>
      </w:pPr>
      <w:r>
        <w:t>Positive impact on the personal and professional</w:t>
      </w:r>
      <w:r>
        <w:rPr>
          <w:spacing w:val="-3"/>
        </w:rPr>
        <w:t xml:space="preserve"> </w:t>
      </w:r>
      <w:r>
        <w:t>development</w:t>
      </w:r>
    </w:p>
    <w:p w14:paraId="49C9383F" w14:textId="77777777" w:rsidR="00462A0C" w:rsidRDefault="00462A0C">
      <w:pPr>
        <w:pStyle w:val="ListParagraph"/>
        <w:numPr>
          <w:ilvl w:val="0"/>
          <w:numId w:val="2"/>
        </w:numPr>
        <w:tabs>
          <w:tab w:val="left" w:pos="282"/>
        </w:tabs>
        <w:kinsoku w:val="0"/>
        <w:overflowPunct w:val="0"/>
        <w:spacing w:before="82" w:line="249" w:lineRule="auto"/>
        <w:ind w:right="820" w:hanging="134"/>
      </w:pPr>
      <w:r>
        <w:t>Increased self-reflection or critical reflection of their own</w:t>
      </w:r>
      <w:r>
        <w:rPr>
          <w:spacing w:val="-8"/>
        </w:rPr>
        <w:t xml:space="preserve"> </w:t>
      </w:r>
      <w:r>
        <w:t>practice.</w:t>
      </w:r>
    </w:p>
    <w:p w14:paraId="477F9AA2" w14:textId="77777777" w:rsidR="00462A0C" w:rsidRDefault="00462A0C">
      <w:pPr>
        <w:pStyle w:val="ListParagraph"/>
        <w:numPr>
          <w:ilvl w:val="0"/>
          <w:numId w:val="2"/>
        </w:numPr>
        <w:tabs>
          <w:tab w:val="left" w:pos="282"/>
        </w:tabs>
        <w:kinsoku w:val="0"/>
        <w:overflowPunct w:val="0"/>
        <w:spacing w:before="82" w:line="249" w:lineRule="auto"/>
        <w:ind w:right="264" w:hanging="134"/>
      </w:pPr>
      <w:r>
        <w:t xml:space="preserve">Support for progression, enabling the </w:t>
      </w:r>
      <w:r w:rsidR="003A0BD5">
        <w:t xml:space="preserve">learner </w:t>
      </w:r>
      <w:r>
        <w:t>to develop their practice.</w:t>
      </w:r>
    </w:p>
    <w:p w14:paraId="055C1937" w14:textId="77777777" w:rsidR="00462A0C" w:rsidRDefault="00462A0C">
      <w:pPr>
        <w:pStyle w:val="ListParagraph"/>
        <w:numPr>
          <w:ilvl w:val="0"/>
          <w:numId w:val="2"/>
        </w:numPr>
        <w:tabs>
          <w:tab w:val="left" w:pos="268"/>
        </w:tabs>
        <w:kinsoku w:val="0"/>
        <w:overflowPunct w:val="0"/>
        <w:spacing w:before="83"/>
        <w:ind w:left="267"/>
      </w:pPr>
      <w:r>
        <w:t>An effective mechanism for</w:t>
      </w:r>
      <w:r>
        <w:rPr>
          <w:spacing w:val="-3"/>
        </w:rPr>
        <w:t xml:space="preserve"> </w:t>
      </w:r>
      <w:r>
        <w:t>supporting</w:t>
      </w:r>
    </w:p>
    <w:p w14:paraId="393FF6B9" w14:textId="77777777" w:rsidR="00462A0C" w:rsidRDefault="00462A0C">
      <w:pPr>
        <w:pStyle w:val="ListParagraph"/>
        <w:numPr>
          <w:ilvl w:val="0"/>
          <w:numId w:val="2"/>
        </w:numPr>
        <w:tabs>
          <w:tab w:val="left" w:pos="282"/>
        </w:tabs>
        <w:kinsoku w:val="0"/>
        <w:overflowPunct w:val="0"/>
        <w:spacing w:before="91"/>
        <w:ind w:left="281" w:hanging="152"/>
      </w:pPr>
      <w:r>
        <w:t>challenge.</w:t>
      </w:r>
    </w:p>
    <w:p w14:paraId="65E8E355" w14:textId="77777777" w:rsidR="00462A0C" w:rsidRDefault="00462A0C">
      <w:pPr>
        <w:pStyle w:val="ListParagraph"/>
        <w:numPr>
          <w:ilvl w:val="0"/>
          <w:numId w:val="2"/>
        </w:numPr>
        <w:tabs>
          <w:tab w:val="left" w:pos="282"/>
        </w:tabs>
        <w:kinsoku w:val="0"/>
        <w:overflowPunct w:val="0"/>
        <w:spacing w:before="92" w:line="249" w:lineRule="auto"/>
        <w:ind w:right="558" w:hanging="134"/>
      </w:pPr>
      <w:r>
        <w:t>Mentoring can be an appropriate response to support an individual to address significant issues that might inhibit</w:t>
      </w:r>
      <w:r>
        <w:rPr>
          <w:spacing w:val="-2"/>
        </w:rPr>
        <w:t xml:space="preserve"> </w:t>
      </w:r>
      <w:r>
        <w:t>progress.</w:t>
      </w:r>
    </w:p>
    <w:p w14:paraId="326622B3" w14:textId="77777777" w:rsidR="00462A0C" w:rsidRDefault="00462A0C">
      <w:pPr>
        <w:pStyle w:val="ListParagraph"/>
        <w:numPr>
          <w:ilvl w:val="0"/>
          <w:numId w:val="2"/>
        </w:numPr>
        <w:tabs>
          <w:tab w:val="left" w:pos="268"/>
        </w:tabs>
        <w:kinsoku w:val="0"/>
        <w:overflowPunct w:val="0"/>
        <w:spacing w:before="84" w:line="249" w:lineRule="auto"/>
        <w:ind w:right="38" w:hanging="134"/>
      </w:pPr>
      <w:r>
        <w:t xml:space="preserve">Alternatively, it might be used to accelerate the development of a </w:t>
      </w:r>
      <w:r w:rsidR="003A0BD5">
        <w:t xml:space="preserve">learner </w:t>
      </w:r>
      <w:r>
        <w:t>deemed to have significant potential.</w:t>
      </w:r>
    </w:p>
    <w:p w14:paraId="134DF94F" w14:textId="77777777" w:rsidR="00462A0C" w:rsidRDefault="00462A0C">
      <w:pPr>
        <w:pStyle w:val="BodyText"/>
        <w:kinsoku w:val="0"/>
        <w:overflowPunct w:val="0"/>
        <w:rPr>
          <w:sz w:val="26"/>
          <w:szCs w:val="26"/>
        </w:rPr>
      </w:pPr>
      <w:r>
        <w:rPr>
          <w:rFonts w:ascii="Times New Roman" w:hAnsi="Times New Roman" w:cs="Times New Roman"/>
        </w:rPr>
        <w:br w:type="column"/>
      </w:r>
    </w:p>
    <w:p w14:paraId="3161FBBB" w14:textId="77777777" w:rsidR="00462A0C" w:rsidRDefault="00462A0C">
      <w:pPr>
        <w:pStyle w:val="BodyText"/>
        <w:kinsoku w:val="0"/>
        <w:overflowPunct w:val="0"/>
        <w:rPr>
          <w:sz w:val="26"/>
          <w:szCs w:val="26"/>
        </w:rPr>
      </w:pPr>
    </w:p>
    <w:p w14:paraId="1702F8F9" w14:textId="77777777" w:rsidR="00462A0C" w:rsidRDefault="00462A0C">
      <w:pPr>
        <w:pStyle w:val="BodyText"/>
        <w:kinsoku w:val="0"/>
        <w:overflowPunct w:val="0"/>
        <w:rPr>
          <w:sz w:val="26"/>
          <w:szCs w:val="26"/>
        </w:rPr>
      </w:pPr>
    </w:p>
    <w:p w14:paraId="6816193C" w14:textId="77777777" w:rsidR="00462A0C" w:rsidRDefault="00462A0C">
      <w:pPr>
        <w:pStyle w:val="BodyText"/>
        <w:kinsoku w:val="0"/>
        <w:overflowPunct w:val="0"/>
        <w:rPr>
          <w:sz w:val="26"/>
          <w:szCs w:val="26"/>
        </w:rPr>
      </w:pPr>
    </w:p>
    <w:p w14:paraId="32D2F627" w14:textId="77777777" w:rsidR="00462A0C" w:rsidRDefault="00462A0C">
      <w:pPr>
        <w:pStyle w:val="BodyText"/>
        <w:kinsoku w:val="0"/>
        <w:overflowPunct w:val="0"/>
        <w:rPr>
          <w:sz w:val="26"/>
          <w:szCs w:val="26"/>
        </w:rPr>
      </w:pPr>
    </w:p>
    <w:p w14:paraId="623A0A76" w14:textId="77777777" w:rsidR="00462A0C" w:rsidRDefault="00462A0C">
      <w:pPr>
        <w:pStyle w:val="BodyText"/>
        <w:kinsoku w:val="0"/>
        <w:overflowPunct w:val="0"/>
        <w:rPr>
          <w:sz w:val="26"/>
          <w:szCs w:val="26"/>
        </w:rPr>
      </w:pPr>
    </w:p>
    <w:p w14:paraId="67B037F7" w14:textId="77777777" w:rsidR="00462A0C" w:rsidRDefault="00462A0C">
      <w:pPr>
        <w:pStyle w:val="BodyText"/>
        <w:kinsoku w:val="0"/>
        <w:overflowPunct w:val="0"/>
        <w:rPr>
          <w:sz w:val="26"/>
          <w:szCs w:val="26"/>
        </w:rPr>
      </w:pPr>
    </w:p>
    <w:p w14:paraId="6E5FFC88" w14:textId="77777777" w:rsidR="00462A0C" w:rsidRDefault="00462A0C">
      <w:pPr>
        <w:pStyle w:val="BodyText"/>
        <w:kinsoku w:val="0"/>
        <w:overflowPunct w:val="0"/>
        <w:rPr>
          <w:sz w:val="26"/>
          <w:szCs w:val="26"/>
        </w:rPr>
      </w:pPr>
    </w:p>
    <w:p w14:paraId="7367ECA2" w14:textId="77777777" w:rsidR="00462A0C" w:rsidRDefault="00462A0C">
      <w:pPr>
        <w:pStyle w:val="BodyText"/>
        <w:kinsoku w:val="0"/>
        <w:overflowPunct w:val="0"/>
        <w:rPr>
          <w:sz w:val="26"/>
          <w:szCs w:val="26"/>
        </w:rPr>
      </w:pPr>
    </w:p>
    <w:p w14:paraId="74EDED2C" w14:textId="77777777" w:rsidR="00462A0C" w:rsidRDefault="00462A0C">
      <w:pPr>
        <w:pStyle w:val="BodyText"/>
        <w:kinsoku w:val="0"/>
        <w:overflowPunct w:val="0"/>
        <w:spacing w:before="3"/>
        <w:rPr>
          <w:sz w:val="28"/>
          <w:szCs w:val="28"/>
        </w:rPr>
      </w:pPr>
    </w:p>
    <w:p w14:paraId="66B0A798" w14:textId="77777777" w:rsidR="00462A0C" w:rsidRDefault="00462A0C">
      <w:pPr>
        <w:pStyle w:val="Heading2"/>
        <w:kinsoku w:val="0"/>
        <w:overflowPunct w:val="0"/>
        <w:rPr>
          <w:color w:val="BE0D65"/>
        </w:rPr>
      </w:pPr>
      <w:r>
        <w:rPr>
          <w:color w:val="BE0D65"/>
        </w:rPr>
        <w:t>The role of a mentor</w:t>
      </w:r>
    </w:p>
    <w:p w14:paraId="221A60BD" w14:textId="77777777" w:rsidR="00462A0C" w:rsidRDefault="00462A0C">
      <w:pPr>
        <w:pStyle w:val="BodyText"/>
        <w:kinsoku w:val="0"/>
        <w:overflowPunct w:val="0"/>
        <w:spacing w:before="1"/>
        <w:rPr>
          <w:b/>
          <w:bCs/>
          <w:sz w:val="26"/>
          <w:szCs w:val="26"/>
        </w:rPr>
      </w:pPr>
    </w:p>
    <w:p w14:paraId="68FE096D" w14:textId="77777777" w:rsidR="00462A0C" w:rsidRDefault="00462A0C">
      <w:pPr>
        <w:pStyle w:val="BodyText"/>
        <w:kinsoku w:val="0"/>
        <w:overflowPunct w:val="0"/>
        <w:spacing w:line="249" w:lineRule="auto"/>
        <w:ind w:left="130" w:right="19"/>
      </w:pPr>
      <w:r>
        <w:t>It is important to establish boundaries that you both feel comfortable with.</w:t>
      </w:r>
    </w:p>
    <w:p w14:paraId="74BC8179" w14:textId="77777777" w:rsidR="00462A0C" w:rsidRDefault="00462A0C">
      <w:pPr>
        <w:pStyle w:val="BodyText"/>
        <w:kinsoku w:val="0"/>
        <w:overflowPunct w:val="0"/>
        <w:spacing w:before="2"/>
        <w:rPr>
          <w:sz w:val="25"/>
          <w:szCs w:val="25"/>
        </w:rPr>
      </w:pPr>
    </w:p>
    <w:p w14:paraId="7EBFE7DA" w14:textId="77777777" w:rsidR="00462A0C" w:rsidRDefault="00462A0C">
      <w:pPr>
        <w:pStyle w:val="BodyText"/>
        <w:kinsoku w:val="0"/>
        <w:overflowPunct w:val="0"/>
        <w:ind w:left="130"/>
      </w:pPr>
      <w:r>
        <w:t>These could include:</w:t>
      </w:r>
    </w:p>
    <w:p w14:paraId="232EA1CA" w14:textId="77777777" w:rsidR="00462A0C" w:rsidRDefault="00462A0C">
      <w:pPr>
        <w:pStyle w:val="ListParagraph"/>
        <w:numPr>
          <w:ilvl w:val="0"/>
          <w:numId w:val="2"/>
        </w:numPr>
        <w:tabs>
          <w:tab w:val="left" w:pos="282"/>
        </w:tabs>
        <w:kinsoku w:val="0"/>
        <w:overflowPunct w:val="0"/>
        <w:spacing w:before="92" w:line="249" w:lineRule="auto"/>
        <w:ind w:right="1207" w:hanging="134"/>
      </w:pPr>
      <w:r>
        <w:t>Operating within limits of own competence</w:t>
      </w:r>
    </w:p>
    <w:p w14:paraId="4F018525" w14:textId="77777777" w:rsidR="00462A0C" w:rsidRDefault="00462A0C">
      <w:pPr>
        <w:pStyle w:val="ListParagraph"/>
        <w:numPr>
          <w:ilvl w:val="0"/>
          <w:numId w:val="2"/>
        </w:numPr>
        <w:tabs>
          <w:tab w:val="left" w:pos="282"/>
        </w:tabs>
        <w:kinsoku w:val="0"/>
        <w:overflowPunct w:val="0"/>
        <w:spacing w:before="82" w:line="249" w:lineRule="auto"/>
        <w:ind w:right="762" w:hanging="134"/>
      </w:pPr>
      <w:r>
        <w:t>Respecting each other’s time and responsibilities</w:t>
      </w:r>
    </w:p>
    <w:p w14:paraId="085DB037" w14:textId="77777777" w:rsidR="00462A0C" w:rsidRDefault="00462A0C">
      <w:pPr>
        <w:pStyle w:val="ListParagraph"/>
        <w:numPr>
          <w:ilvl w:val="0"/>
          <w:numId w:val="2"/>
        </w:numPr>
        <w:tabs>
          <w:tab w:val="left" w:pos="282"/>
        </w:tabs>
        <w:kinsoku w:val="0"/>
        <w:overflowPunct w:val="0"/>
        <w:spacing w:before="82" w:line="249" w:lineRule="auto"/>
        <w:ind w:right="1087" w:hanging="134"/>
      </w:pPr>
      <w:r>
        <w:t>Establishing a non-exploitative relationship</w:t>
      </w:r>
    </w:p>
    <w:p w14:paraId="0D3DE44F" w14:textId="77777777" w:rsidR="00462A0C" w:rsidRDefault="00462A0C">
      <w:pPr>
        <w:pStyle w:val="ListParagraph"/>
        <w:numPr>
          <w:ilvl w:val="0"/>
          <w:numId w:val="2"/>
        </w:numPr>
        <w:tabs>
          <w:tab w:val="left" w:pos="282"/>
        </w:tabs>
        <w:kinsoku w:val="0"/>
        <w:overflowPunct w:val="0"/>
        <w:spacing w:before="82" w:line="249" w:lineRule="auto"/>
        <w:ind w:right="339" w:hanging="134"/>
      </w:pPr>
      <w:r>
        <w:t>Examining a mechanism for resolving problems</w:t>
      </w:r>
    </w:p>
    <w:p w14:paraId="1A6C5244" w14:textId="77777777" w:rsidR="00462A0C" w:rsidRDefault="00462A0C">
      <w:pPr>
        <w:pStyle w:val="ListParagraph"/>
        <w:numPr>
          <w:ilvl w:val="0"/>
          <w:numId w:val="2"/>
        </w:numPr>
        <w:tabs>
          <w:tab w:val="left" w:pos="282"/>
        </w:tabs>
        <w:kinsoku w:val="0"/>
        <w:overflowPunct w:val="0"/>
        <w:spacing w:before="82" w:line="249" w:lineRule="auto"/>
        <w:ind w:right="192" w:hanging="134"/>
      </w:pPr>
      <w:r>
        <w:t xml:space="preserve">Deciding what you, the </w:t>
      </w:r>
      <w:r w:rsidR="003A0BD5">
        <w:t xml:space="preserve">learner </w:t>
      </w:r>
      <w:r>
        <w:t>is prepared to talk</w:t>
      </w:r>
      <w:r>
        <w:rPr>
          <w:spacing w:val="-9"/>
        </w:rPr>
        <w:t xml:space="preserve"> </w:t>
      </w:r>
      <w:r>
        <w:t>about</w:t>
      </w:r>
    </w:p>
    <w:p w14:paraId="489CAA95" w14:textId="77777777" w:rsidR="00462A0C" w:rsidRDefault="00462A0C">
      <w:pPr>
        <w:pStyle w:val="ListParagraph"/>
        <w:numPr>
          <w:ilvl w:val="0"/>
          <w:numId w:val="2"/>
        </w:numPr>
        <w:tabs>
          <w:tab w:val="left" w:pos="282"/>
        </w:tabs>
        <w:kinsoku w:val="0"/>
        <w:overflowPunct w:val="0"/>
        <w:spacing w:before="82" w:line="249" w:lineRule="auto"/>
        <w:ind w:right="393" w:hanging="134"/>
      </w:pPr>
      <w:r>
        <w:t xml:space="preserve">Not intruding into areas, the </w:t>
      </w:r>
      <w:r w:rsidR="003A0BD5">
        <w:t xml:space="preserve">learner </w:t>
      </w:r>
      <w:r>
        <w:t>wishes to keep</w:t>
      </w:r>
      <w:r>
        <w:rPr>
          <w:spacing w:val="-16"/>
        </w:rPr>
        <w:t xml:space="preserve"> </w:t>
      </w:r>
      <w:r>
        <w:t>private</w:t>
      </w:r>
    </w:p>
    <w:p w14:paraId="3D48F297" w14:textId="77777777" w:rsidR="00462A0C" w:rsidRDefault="00462A0C">
      <w:pPr>
        <w:pStyle w:val="ListParagraph"/>
        <w:numPr>
          <w:ilvl w:val="0"/>
          <w:numId w:val="2"/>
        </w:numPr>
        <w:tabs>
          <w:tab w:val="left" w:pos="282"/>
        </w:tabs>
        <w:kinsoku w:val="0"/>
        <w:overflowPunct w:val="0"/>
        <w:spacing w:before="82" w:line="249" w:lineRule="auto"/>
        <w:ind w:right="505" w:hanging="134"/>
      </w:pPr>
      <w:r>
        <w:t>Working within the law and the</w:t>
      </w:r>
      <w:r>
        <w:rPr>
          <w:spacing w:val="-26"/>
        </w:rPr>
        <w:t xml:space="preserve"> </w:t>
      </w:r>
      <w:r>
        <w:t>Data Protection</w:t>
      </w:r>
      <w:r>
        <w:rPr>
          <w:spacing w:val="-14"/>
        </w:rPr>
        <w:t xml:space="preserve"> </w:t>
      </w:r>
      <w:r>
        <w:t>Act</w:t>
      </w:r>
    </w:p>
    <w:p w14:paraId="328F6A3E" w14:textId="77777777" w:rsidR="00462A0C" w:rsidRDefault="00462A0C">
      <w:pPr>
        <w:pStyle w:val="BodyText"/>
        <w:kinsoku w:val="0"/>
        <w:overflowPunct w:val="0"/>
        <w:spacing w:before="5"/>
        <w:rPr>
          <w:sz w:val="30"/>
          <w:szCs w:val="30"/>
        </w:rPr>
      </w:pPr>
      <w:r>
        <w:rPr>
          <w:rFonts w:ascii="Times New Roman" w:hAnsi="Times New Roman" w:cs="Times New Roman"/>
        </w:rPr>
        <w:br w:type="column"/>
      </w:r>
    </w:p>
    <w:p w14:paraId="42EB88C4" w14:textId="77777777" w:rsidR="00462A0C" w:rsidRDefault="00462A0C">
      <w:pPr>
        <w:pStyle w:val="Heading2"/>
        <w:kinsoku w:val="0"/>
        <w:overflowPunct w:val="0"/>
        <w:rPr>
          <w:color w:val="BE0D65"/>
        </w:rPr>
      </w:pPr>
      <w:r>
        <w:rPr>
          <w:color w:val="BE0D65"/>
        </w:rPr>
        <w:t>Open Questions</w:t>
      </w:r>
    </w:p>
    <w:p w14:paraId="60EAA28A" w14:textId="77777777" w:rsidR="00462A0C" w:rsidRDefault="00462A0C">
      <w:pPr>
        <w:pStyle w:val="BodyText"/>
        <w:kinsoku w:val="0"/>
        <w:overflowPunct w:val="0"/>
        <w:spacing w:before="1"/>
        <w:rPr>
          <w:b/>
          <w:bCs/>
          <w:sz w:val="26"/>
          <w:szCs w:val="26"/>
        </w:rPr>
      </w:pPr>
    </w:p>
    <w:p w14:paraId="246A7215" w14:textId="77777777" w:rsidR="00462A0C" w:rsidRDefault="00462A0C">
      <w:pPr>
        <w:pStyle w:val="BodyText"/>
        <w:kinsoku w:val="0"/>
        <w:overflowPunct w:val="0"/>
        <w:spacing w:line="249" w:lineRule="auto"/>
        <w:ind w:left="130" w:right="327"/>
      </w:pPr>
      <w:r>
        <w:t>Allow more expression and open up the conversation.</w:t>
      </w:r>
    </w:p>
    <w:p w14:paraId="22A76353" w14:textId="77777777" w:rsidR="00462A0C" w:rsidRDefault="00462A0C">
      <w:pPr>
        <w:pStyle w:val="BodyText"/>
        <w:kinsoku w:val="0"/>
        <w:overflowPunct w:val="0"/>
        <w:spacing w:before="82"/>
        <w:ind w:left="130"/>
      </w:pPr>
      <w:r>
        <w:t>T - Tell me... (an example of that?)</w:t>
      </w:r>
    </w:p>
    <w:p w14:paraId="0A9A3CE0" w14:textId="77777777" w:rsidR="00462A0C" w:rsidRDefault="00462A0C">
      <w:pPr>
        <w:pStyle w:val="BodyText"/>
        <w:kinsoku w:val="0"/>
        <w:overflowPunct w:val="0"/>
        <w:spacing w:before="92"/>
        <w:ind w:left="130"/>
      </w:pPr>
      <w:r>
        <w:t>E - Explain to me... (why you did that?)</w:t>
      </w:r>
    </w:p>
    <w:p w14:paraId="5A1E090F" w14:textId="77777777" w:rsidR="00462A0C" w:rsidRDefault="00462A0C">
      <w:pPr>
        <w:pStyle w:val="BodyText"/>
        <w:kinsoku w:val="0"/>
        <w:overflowPunct w:val="0"/>
        <w:spacing w:before="92" w:line="249" w:lineRule="auto"/>
        <w:ind w:left="530" w:right="102" w:hanging="401"/>
      </w:pPr>
      <w:r>
        <w:t>D - Describe to me... (how you tried to do that?).</w:t>
      </w:r>
    </w:p>
    <w:p w14:paraId="4D4E5A51" w14:textId="77777777" w:rsidR="00462A0C" w:rsidRDefault="00462A0C">
      <w:pPr>
        <w:pStyle w:val="BodyText"/>
        <w:kinsoku w:val="0"/>
        <w:overflowPunct w:val="0"/>
        <w:rPr>
          <w:sz w:val="26"/>
          <w:szCs w:val="26"/>
        </w:rPr>
      </w:pPr>
    </w:p>
    <w:p w14:paraId="51EBB568" w14:textId="77777777" w:rsidR="00462A0C" w:rsidRDefault="00462A0C">
      <w:pPr>
        <w:pStyle w:val="BodyText"/>
        <w:kinsoku w:val="0"/>
        <w:overflowPunct w:val="0"/>
        <w:spacing w:before="3"/>
      </w:pPr>
    </w:p>
    <w:p w14:paraId="5A9B4AC5" w14:textId="77777777" w:rsidR="00462A0C" w:rsidRDefault="00462A0C">
      <w:pPr>
        <w:pStyle w:val="Heading2"/>
        <w:kinsoku w:val="0"/>
        <w:overflowPunct w:val="0"/>
        <w:rPr>
          <w:color w:val="BE0D65"/>
        </w:rPr>
      </w:pPr>
      <w:r>
        <w:rPr>
          <w:color w:val="BE0D65"/>
        </w:rPr>
        <w:t>Closed questions</w:t>
      </w:r>
    </w:p>
    <w:p w14:paraId="1290484D" w14:textId="77777777" w:rsidR="00462A0C" w:rsidRDefault="00462A0C">
      <w:pPr>
        <w:pStyle w:val="BodyText"/>
        <w:kinsoku w:val="0"/>
        <w:overflowPunct w:val="0"/>
        <w:spacing w:before="1"/>
        <w:rPr>
          <w:b/>
          <w:bCs/>
          <w:sz w:val="26"/>
          <w:szCs w:val="26"/>
        </w:rPr>
      </w:pPr>
    </w:p>
    <w:p w14:paraId="4432788E" w14:textId="77777777" w:rsidR="00462A0C" w:rsidRDefault="00462A0C">
      <w:pPr>
        <w:pStyle w:val="BodyText"/>
        <w:kinsoku w:val="0"/>
        <w:overflowPunct w:val="0"/>
        <w:ind w:left="130"/>
      </w:pPr>
      <w:r>
        <w:t>Help you ‘close’ off conversation,</w:t>
      </w:r>
    </w:p>
    <w:p w14:paraId="5F47BD78" w14:textId="77777777" w:rsidR="00462A0C" w:rsidRDefault="00462A0C">
      <w:pPr>
        <w:pStyle w:val="BodyText"/>
        <w:kinsoku w:val="0"/>
        <w:overflowPunct w:val="0"/>
        <w:spacing w:before="12" w:line="249" w:lineRule="auto"/>
        <w:ind w:left="130" w:right="301"/>
      </w:pPr>
      <w:r>
        <w:t>by limiting the response to yes or no (or a very short answer).</w:t>
      </w:r>
    </w:p>
    <w:p w14:paraId="5E3C9549" w14:textId="77777777" w:rsidR="00462A0C" w:rsidRDefault="00462A0C">
      <w:pPr>
        <w:pStyle w:val="BodyText"/>
        <w:kinsoku w:val="0"/>
        <w:overflowPunct w:val="0"/>
        <w:spacing w:before="7"/>
        <w:rPr>
          <w:sz w:val="30"/>
          <w:szCs w:val="30"/>
        </w:rPr>
      </w:pPr>
      <w:r>
        <w:rPr>
          <w:rFonts w:ascii="Times New Roman" w:hAnsi="Times New Roman" w:cs="Times New Roman"/>
        </w:rPr>
        <w:br w:type="column"/>
      </w:r>
    </w:p>
    <w:p w14:paraId="5537F28D" w14:textId="77777777" w:rsidR="00462A0C" w:rsidRDefault="00462A0C">
      <w:pPr>
        <w:pStyle w:val="Heading2"/>
        <w:kinsoku w:val="0"/>
        <w:overflowPunct w:val="0"/>
        <w:rPr>
          <w:color w:val="BE0D65"/>
        </w:rPr>
      </w:pPr>
      <w:r>
        <w:rPr>
          <w:color w:val="BE0D65"/>
        </w:rPr>
        <w:t>Reflective questions</w:t>
      </w:r>
    </w:p>
    <w:p w14:paraId="5E60EDAD" w14:textId="77777777" w:rsidR="00462A0C" w:rsidRDefault="00462A0C">
      <w:pPr>
        <w:pStyle w:val="BodyText"/>
        <w:kinsoku w:val="0"/>
        <w:overflowPunct w:val="0"/>
        <w:spacing w:before="1"/>
        <w:rPr>
          <w:b/>
          <w:bCs/>
          <w:sz w:val="26"/>
          <w:szCs w:val="26"/>
        </w:rPr>
      </w:pPr>
    </w:p>
    <w:p w14:paraId="478AF99D" w14:textId="77777777" w:rsidR="00462A0C" w:rsidRDefault="00462A0C">
      <w:pPr>
        <w:pStyle w:val="BodyText"/>
        <w:kinsoku w:val="0"/>
        <w:overflowPunct w:val="0"/>
        <w:spacing w:line="249" w:lineRule="auto"/>
        <w:ind w:left="130" w:right="744"/>
      </w:pPr>
      <w:r>
        <w:t>Used to reflect what you have heard &amp; offers the opportunity to check your</w:t>
      </w:r>
    </w:p>
    <w:p w14:paraId="3996C7DD" w14:textId="77777777" w:rsidR="00462A0C" w:rsidRDefault="00462A0C">
      <w:pPr>
        <w:pStyle w:val="BodyText"/>
        <w:kinsoku w:val="0"/>
        <w:overflowPunct w:val="0"/>
        <w:spacing w:before="2" w:line="249" w:lineRule="auto"/>
        <w:ind w:left="130" w:right="357"/>
      </w:pPr>
      <w:r>
        <w:t>understanding. Very useful when lots of information has been shared or you have been listening for some time.</w:t>
      </w:r>
    </w:p>
    <w:p w14:paraId="687E3C3B" w14:textId="77777777" w:rsidR="00462A0C" w:rsidRDefault="00462A0C">
      <w:pPr>
        <w:pStyle w:val="BodyText"/>
        <w:kinsoku w:val="0"/>
        <w:overflowPunct w:val="0"/>
        <w:rPr>
          <w:sz w:val="26"/>
          <w:szCs w:val="26"/>
        </w:rPr>
      </w:pPr>
    </w:p>
    <w:p w14:paraId="4DD98032" w14:textId="77777777" w:rsidR="00462A0C" w:rsidRDefault="00462A0C">
      <w:pPr>
        <w:pStyle w:val="BodyText"/>
        <w:kinsoku w:val="0"/>
        <w:overflowPunct w:val="0"/>
        <w:spacing w:before="4"/>
      </w:pPr>
    </w:p>
    <w:p w14:paraId="2C17D30F" w14:textId="77777777" w:rsidR="00462A0C" w:rsidRDefault="00462A0C">
      <w:pPr>
        <w:pStyle w:val="Heading2"/>
        <w:kinsoku w:val="0"/>
        <w:overflowPunct w:val="0"/>
        <w:rPr>
          <w:color w:val="BE0D65"/>
        </w:rPr>
      </w:pPr>
      <w:r>
        <w:rPr>
          <w:color w:val="BE0D65"/>
        </w:rPr>
        <w:t>Hints and tips</w:t>
      </w:r>
    </w:p>
    <w:p w14:paraId="2908B893" w14:textId="77777777" w:rsidR="00462A0C" w:rsidRDefault="00462A0C">
      <w:pPr>
        <w:pStyle w:val="BodyText"/>
        <w:kinsoku w:val="0"/>
        <w:overflowPunct w:val="0"/>
        <w:spacing w:before="1"/>
        <w:rPr>
          <w:b/>
          <w:bCs/>
          <w:sz w:val="26"/>
          <w:szCs w:val="26"/>
        </w:rPr>
      </w:pPr>
    </w:p>
    <w:p w14:paraId="4E9D95E0" w14:textId="77777777" w:rsidR="00462A0C" w:rsidRDefault="00462A0C">
      <w:pPr>
        <w:pStyle w:val="BodyText"/>
        <w:kinsoku w:val="0"/>
        <w:overflowPunct w:val="0"/>
        <w:spacing w:line="249" w:lineRule="auto"/>
        <w:ind w:left="130" w:right="490"/>
      </w:pPr>
      <w:r>
        <w:t>Use the inclusive guide to help consider and prepare your approach</w:t>
      </w:r>
    </w:p>
    <w:p w14:paraId="0E8B8E3E" w14:textId="77777777" w:rsidR="00462A0C" w:rsidRDefault="00462A0C">
      <w:pPr>
        <w:pStyle w:val="BodyText"/>
        <w:kinsoku w:val="0"/>
        <w:overflowPunct w:val="0"/>
        <w:spacing w:line="249" w:lineRule="auto"/>
        <w:ind w:left="130" w:right="490"/>
        <w:sectPr w:rsidR="00462A0C">
          <w:type w:val="continuous"/>
          <w:pgSz w:w="23820" w:h="16840" w:orient="landscape"/>
          <w:pgMar w:top="1120" w:right="740" w:bottom="280" w:left="720" w:header="720" w:footer="720" w:gutter="0"/>
          <w:cols w:num="4" w:space="720" w:equalWidth="0">
            <w:col w:w="4680" w:space="621"/>
            <w:col w:w="4612" w:space="2276"/>
            <w:col w:w="4293" w:space="1008"/>
            <w:col w:w="4870"/>
          </w:cols>
          <w:noEndnote/>
        </w:sectPr>
      </w:pPr>
    </w:p>
    <w:p w14:paraId="1ADC882A" w14:textId="77777777" w:rsidR="00462A0C" w:rsidRDefault="00462A0C">
      <w:pPr>
        <w:pStyle w:val="Heading1"/>
        <w:kinsoku w:val="0"/>
        <w:overflowPunct w:val="0"/>
        <w:rPr>
          <w:color w:val="BE0D65"/>
        </w:rPr>
      </w:pPr>
      <w:r>
        <w:rPr>
          <w:color w:val="BE0D65"/>
        </w:rPr>
        <w:lastRenderedPageBreak/>
        <w:t>Toolkit 6</w:t>
      </w:r>
    </w:p>
    <w:p w14:paraId="19606A1C" w14:textId="77777777" w:rsidR="00462A0C" w:rsidRDefault="00462A0C">
      <w:pPr>
        <w:pStyle w:val="BodyText"/>
        <w:kinsoku w:val="0"/>
        <w:overflowPunct w:val="0"/>
        <w:spacing w:before="62" w:line="264" w:lineRule="auto"/>
        <w:ind w:left="130"/>
        <w:rPr>
          <w:b/>
          <w:bCs/>
          <w:spacing w:val="-6"/>
          <w:sz w:val="52"/>
          <w:szCs w:val="52"/>
        </w:rPr>
      </w:pPr>
      <w:r>
        <w:rPr>
          <w:b/>
          <w:bCs/>
          <w:spacing w:val="-6"/>
          <w:sz w:val="52"/>
          <w:szCs w:val="52"/>
        </w:rPr>
        <w:t xml:space="preserve">Personal Development </w:t>
      </w:r>
      <w:r>
        <w:rPr>
          <w:b/>
          <w:bCs/>
          <w:spacing w:val="-5"/>
          <w:sz w:val="52"/>
          <w:szCs w:val="52"/>
        </w:rPr>
        <w:t xml:space="preserve">Plan </w:t>
      </w:r>
      <w:r>
        <w:rPr>
          <w:b/>
          <w:bCs/>
          <w:spacing w:val="-6"/>
          <w:sz w:val="52"/>
          <w:szCs w:val="52"/>
        </w:rPr>
        <w:t xml:space="preserve">SOAR analysis Strengths Opportunities Aspirations </w:t>
      </w:r>
      <w:r>
        <w:rPr>
          <w:b/>
          <w:bCs/>
          <w:spacing w:val="-4"/>
          <w:sz w:val="52"/>
          <w:szCs w:val="52"/>
        </w:rPr>
        <w:t xml:space="preserve">and </w:t>
      </w:r>
      <w:r>
        <w:rPr>
          <w:b/>
          <w:bCs/>
          <w:spacing w:val="-6"/>
          <w:sz w:val="52"/>
          <w:szCs w:val="52"/>
        </w:rPr>
        <w:t>Results</w:t>
      </w:r>
    </w:p>
    <w:p w14:paraId="22D36627" w14:textId="77777777" w:rsidR="00462A0C" w:rsidRDefault="00462A0C">
      <w:pPr>
        <w:pStyle w:val="BodyText"/>
        <w:kinsoku w:val="0"/>
        <w:overflowPunct w:val="0"/>
        <w:spacing w:before="64"/>
        <w:ind w:left="130"/>
        <w:rPr>
          <w:b/>
          <w:bCs/>
          <w:color w:val="BE0D65"/>
          <w:sz w:val="52"/>
          <w:szCs w:val="52"/>
        </w:rPr>
      </w:pPr>
      <w:r>
        <w:rPr>
          <w:rFonts w:ascii="Times New Roman" w:hAnsi="Times New Roman" w:cs="Times New Roman"/>
        </w:rPr>
        <w:br w:type="column"/>
      </w:r>
      <w:r>
        <w:rPr>
          <w:b/>
          <w:bCs/>
          <w:color w:val="BE0D65"/>
          <w:sz w:val="52"/>
          <w:szCs w:val="52"/>
        </w:rPr>
        <w:t>Toolkit 7</w:t>
      </w:r>
    </w:p>
    <w:p w14:paraId="23029F91" w14:textId="688CBCAF" w:rsidR="00462A0C" w:rsidRDefault="00BB2FA4">
      <w:pPr>
        <w:pStyle w:val="BodyText"/>
        <w:kinsoku w:val="0"/>
        <w:overflowPunct w:val="0"/>
        <w:spacing w:before="61" w:line="264" w:lineRule="auto"/>
        <w:ind w:left="130" w:right="5052"/>
        <w:rPr>
          <w:b/>
          <w:bCs/>
          <w:sz w:val="52"/>
          <w:szCs w:val="52"/>
        </w:rPr>
      </w:pPr>
      <w:r>
        <w:rPr>
          <w:noProof/>
        </w:rPr>
        <mc:AlternateContent>
          <mc:Choice Requires="wps">
            <w:drawing>
              <wp:anchor distT="0" distB="0" distL="114300" distR="114300" simplePos="0" relativeHeight="251658253" behindDoc="0" locked="0" layoutInCell="0" allowOverlap="1" wp14:anchorId="69A8A3FB" wp14:editId="37E6B4D6">
                <wp:simplePos x="0" y="0"/>
                <wp:positionH relativeFrom="page">
                  <wp:posOffset>12023725</wp:posOffset>
                </wp:positionH>
                <wp:positionV relativeFrom="paragraph">
                  <wp:posOffset>-422910</wp:posOffset>
                </wp:positionV>
                <wp:extent cx="2171700" cy="1143000"/>
                <wp:effectExtent l="0" t="0" r="0" b="0"/>
                <wp:wrapNone/>
                <wp:docPr id="207" name="Rectangle 1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DFDEC" w14:textId="2D1C5BF4" w:rsidR="002F2717" w:rsidRDefault="00BB2FA4">
                            <w:pPr>
                              <w:widowControl/>
                              <w:autoSpaceDE/>
                              <w:autoSpaceDN/>
                              <w:adjustRightInd/>
                              <w:spacing w:line="1800" w:lineRule="atLeast"/>
                              <w:rPr>
                                <w:rFonts w:ascii="Times New Roman" w:hAnsi="Times New Roman" w:cs="Times New Roman"/>
                                <w:sz w:val="24"/>
                                <w:szCs w:val="24"/>
                              </w:rPr>
                            </w:pPr>
                            <w:r>
                              <w:rPr>
                                <w:rFonts w:ascii="Times New Roman" w:hAnsi="Times New Roman" w:cs="Times New Roman"/>
                                <w:noProof/>
                              </w:rPr>
                              <w:drawing>
                                <wp:inline distT="0" distB="0" distL="0" distR="0" wp14:anchorId="49790F94" wp14:editId="5D8B0BAC">
                                  <wp:extent cx="2161540" cy="1139825"/>
                                  <wp:effectExtent l="0" t="0" r="0" b="0"/>
                                  <wp:docPr id="15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161540" cy="1139825"/>
                                          </a:xfrm>
                                          <a:prstGeom prst="rect">
                                            <a:avLst/>
                                          </a:prstGeom>
                                          <a:noFill/>
                                          <a:ln>
                                            <a:noFill/>
                                          </a:ln>
                                        </pic:spPr>
                                      </pic:pic>
                                    </a:graphicData>
                                  </a:graphic>
                                </wp:inline>
                              </w:drawing>
                            </w:r>
                          </w:p>
                          <w:p w14:paraId="59532871" w14:textId="77777777" w:rsidR="002F2717" w:rsidRDefault="002F2717">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A8A3FB" id="Rectangle 187" o:spid="_x0000_s1032" style="position:absolute;left:0;text-align:left;margin-left:946.75pt;margin-top:-33.3pt;width:171pt;height:90pt;z-index:25165825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" o:allowincell="f" filled="f" stroked="f">
                <v:textbox inset="0,0,0,0">
                  <w:txbxContent>
                    <w:p w14:paraId="638DFDEC" w14:textId="2D1C5BF4" w:rsidR="002F2717" w:rsidRDefault="00BB2FA4">
                      <w:pPr>
                        <w:widowControl/>
                        <w:autoSpaceDE/>
                        <w:autoSpaceDN/>
                        <w:adjustRightInd/>
                        <w:spacing w:line="1800" w:lineRule="atLeast"/>
                        <w:rPr>
                          <w:rFonts w:ascii="Times New Roman" w:hAnsi="Times New Roman" w:cs="Times New Roman"/>
                          <w:sz w:val="24"/>
                          <w:szCs w:val="24"/>
                        </w:rPr>
                      </w:pPr>
                      <w:r>
                        <w:rPr>
                          <w:rFonts w:ascii="Times New Roman" w:hAnsi="Times New Roman" w:cs="Times New Roman"/>
                          <w:noProof/>
                        </w:rPr>
                        <w:drawing>
                          <wp:inline distT="0" distB="0" distL="0" distR="0" wp14:anchorId="49790F94" wp14:editId="5D8B0BAC">
                            <wp:extent cx="2161540" cy="1139825"/>
                            <wp:effectExtent l="0" t="0" r="0" b="0"/>
                            <wp:docPr id="15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161540" cy="1139825"/>
                                    </a:xfrm>
                                    <a:prstGeom prst="rect">
                                      <a:avLst/>
                                    </a:prstGeom>
                                    <a:noFill/>
                                    <a:ln>
                                      <a:noFill/>
                                    </a:ln>
                                  </pic:spPr>
                                </pic:pic>
                              </a:graphicData>
                            </a:graphic>
                          </wp:inline>
                        </w:drawing>
                      </w:r>
                    </w:p>
                    <w:p w14:paraId="59532871" w14:textId="77777777" w:rsidR="002F2717" w:rsidRDefault="002F2717">
                      <w:pPr>
                        <w:rPr>
                          <w:rFonts w:ascii="Times New Roman" w:hAnsi="Times New Roman" w:cs="Times New Roman"/>
                          <w:sz w:val="24"/>
                          <w:szCs w:val="24"/>
                        </w:rPr>
                      </w:pPr>
                    </w:p>
                  </w:txbxContent>
                </v:textbox>
                <w10:wrap anchorx="page"/>
              </v:rect>
            </w:pict>
          </mc:Fallback>
        </mc:AlternateContent>
      </w:r>
      <w:r w:rsidR="00462A0C">
        <w:rPr>
          <w:b/>
          <w:bCs/>
          <w:sz w:val="52"/>
          <w:szCs w:val="52"/>
        </w:rPr>
        <w:t>Mentoring using the GROW model (Goal,</w:t>
      </w:r>
    </w:p>
    <w:p w14:paraId="36B03666" w14:textId="77777777" w:rsidR="00462A0C" w:rsidRDefault="00462A0C">
      <w:pPr>
        <w:pStyle w:val="BodyText"/>
        <w:kinsoku w:val="0"/>
        <w:overflowPunct w:val="0"/>
        <w:spacing w:before="5"/>
        <w:ind w:left="130"/>
        <w:rPr>
          <w:b/>
          <w:bCs/>
          <w:sz w:val="52"/>
          <w:szCs w:val="52"/>
        </w:rPr>
      </w:pPr>
      <w:r>
        <w:rPr>
          <w:b/>
          <w:bCs/>
          <w:sz w:val="52"/>
          <w:szCs w:val="52"/>
        </w:rPr>
        <w:t>Reality, Options, Way forward)</w:t>
      </w:r>
    </w:p>
    <w:p w14:paraId="2123ADCA" w14:textId="77777777" w:rsidR="00462A0C" w:rsidRDefault="00462A0C">
      <w:pPr>
        <w:pStyle w:val="BodyText"/>
        <w:kinsoku w:val="0"/>
        <w:overflowPunct w:val="0"/>
        <w:spacing w:before="5"/>
        <w:ind w:left="130"/>
        <w:rPr>
          <w:b/>
          <w:bCs/>
          <w:sz w:val="52"/>
          <w:szCs w:val="52"/>
        </w:rPr>
        <w:sectPr w:rsidR="00462A0C">
          <w:footerReference w:type="default" r:id="rId40"/>
          <w:pgSz w:w="23820" w:h="16840" w:orient="landscape"/>
          <w:pgMar w:top="1100" w:right="740" w:bottom="680" w:left="720" w:header="0" w:footer="492" w:gutter="0"/>
          <w:cols w:num="2" w:space="720" w:equalWidth="0">
            <w:col w:w="8509" w:space="3680"/>
            <w:col w:w="10171"/>
          </w:cols>
          <w:noEndnote/>
        </w:sectPr>
      </w:pPr>
    </w:p>
    <w:p w14:paraId="70CEE3D7" w14:textId="77777777" w:rsidR="00462A0C" w:rsidRDefault="00462A0C">
      <w:pPr>
        <w:pStyle w:val="BodyText"/>
        <w:kinsoku w:val="0"/>
        <w:overflowPunct w:val="0"/>
        <w:rPr>
          <w:b/>
          <w:bCs/>
          <w:sz w:val="20"/>
          <w:szCs w:val="20"/>
        </w:rPr>
      </w:pPr>
    </w:p>
    <w:p w14:paraId="4C07978E" w14:textId="77777777" w:rsidR="00462A0C" w:rsidRDefault="00462A0C">
      <w:pPr>
        <w:pStyle w:val="BodyText"/>
        <w:kinsoku w:val="0"/>
        <w:overflowPunct w:val="0"/>
        <w:rPr>
          <w:b/>
          <w:bCs/>
          <w:sz w:val="20"/>
          <w:szCs w:val="20"/>
        </w:rPr>
        <w:sectPr w:rsidR="00462A0C">
          <w:type w:val="continuous"/>
          <w:pgSz w:w="23820" w:h="16840" w:orient="landscape"/>
          <w:pgMar w:top="1120" w:right="740" w:bottom="280" w:left="720" w:header="720" w:footer="720" w:gutter="0"/>
          <w:cols w:space="720" w:equalWidth="0">
            <w:col w:w="22360"/>
          </w:cols>
          <w:noEndnote/>
        </w:sectPr>
      </w:pPr>
    </w:p>
    <w:p w14:paraId="5A4E0484" w14:textId="77777777" w:rsidR="00462A0C" w:rsidRDefault="00462A0C">
      <w:pPr>
        <w:pStyle w:val="Heading2"/>
        <w:kinsoku w:val="0"/>
        <w:overflowPunct w:val="0"/>
        <w:spacing w:before="215"/>
        <w:rPr>
          <w:color w:val="BE0D65"/>
        </w:rPr>
      </w:pPr>
      <w:r>
        <w:rPr>
          <w:color w:val="BE0D65"/>
        </w:rPr>
        <w:t>Overview</w:t>
      </w:r>
    </w:p>
    <w:p w14:paraId="7E10254D" w14:textId="77777777" w:rsidR="00462A0C" w:rsidRDefault="00462A0C">
      <w:pPr>
        <w:pStyle w:val="BodyText"/>
        <w:kinsoku w:val="0"/>
        <w:overflowPunct w:val="0"/>
        <w:rPr>
          <w:b/>
          <w:bCs/>
          <w:sz w:val="26"/>
          <w:szCs w:val="26"/>
        </w:rPr>
      </w:pPr>
    </w:p>
    <w:p w14:paraId="4C73E3A6" w14:textId="77777777" w:rsidR="00462A0C" w:rsidRDefault="00462A0C">
      <w:pPr>
        <w:pStyle w:val="BodyText"/>
        <w:kinsoku w:val="0"/>
        <w:overflowPunct w:val="0"/>
        <w:spacing w:before="1" w:line="249" w:lineRule="auto"/>
        <w:ind w:left="130" w:right="-6"/>
      </w:pPr>
      <w:r>
        <w:t xml:space="preserve">The SOAR method is a “positively re- framed SWOT analysis”. SOAR is biased towards what a </w:t>
      </w:r>
      <w:r w:rsidR="003A0BD5">
        <w:t xml:space="preserve">learner </w:t>
      </w:r>
      <w:r>
        <w:t>can do rather than consider what areas they should avoid. In the context of SWOT, highlighting someone’s weaknesses for personal development isn’t the best tool and therefore SOAR is a better fit.</w:t>
      </w:r>
    </w:p>
    <w:p w14:paraId="14F127B5" w14:textId="77777777" w:rsidR="00462A0C" w:rsidRDefault="00462A0C">
      <w:pPr>
        <w:pStyle w:val="BodyText"/>
        <w:kinsoku w:val="0"/>
        <w:overflowPunct w:val="0"/>
        <w:rPr>
          <w:sz w:val="26"/>
          <w:szCs w:val="26"/>
        </w:rPr>
      </w:pPr>
    </w:p>
    <w:p w14:paraId="028CFA6A" w14:textId="77777777" w:rsidR="00462A0C" w:rsidRDefault="00462A0C">
      <w:pPr>
        <w:pStyle w:val="BodyText"/>
        <w:kinsoku w:val="0"/>
        <w:overflowPunct w:val="0"/>
        <w:spacing w:before="8"/>
      </w:pPr>
    </w:p>
    <w:p w14:paraId="756F55B3" w14:textId="77777777" w:rsidR="00462A0C" w:rsidRDefault="00462A0C">
      <w:pPr>
        <w:pStyle w:val="Heading2"/>
        <w:kinsoku w:val="0"/>
        <w:overflowPunct w:val="0"/>
        <w:spacing w:before="1"/>
        <w:rPr>
          <w:color w:val="BE0D65"/>
        </w:rPr>
      </w:pPr>
      <w:r>
        <w:rPr>
          <w:color w:val="BE0D65"/>
        </w:rPr>
        <w:t>Purpose</w:t>
      </w:r>
    </w:p>
    <w:p w14:paraId="4B379FC7" w14:textId="77777777" w:rsidR="00462A0C" w:rsidRDefault="00462A0C">
      <w:pPr>
        <w:pStyle w:val="BodyText"/>
        <w:kinsoku w:val="0"/>
        <w:overflowPunct w:val="0"/>
        <w:rPr>
          <w:b/>
          <w:bCs/>
          <w:sz w:val="26"/>
          <w:szCs w:val="26"/>
        </w:rPr>
      </w:pPr>
    </w:p>
    <w:p w14:paraId="2FF9677E" w14:textId="77777777" w:rsidR="00462A0C" w:rsidRDefault="00462A0C">
      <w:pPr>
        <w:pStyle w:val="BodyText"/>
        <w:kinsoku w:val="0"/>
        <w:overflowPunct w:val="0"/>
        <w:spacing w:before="1" w:line="249" w:lineRule="auto"/>
        <w:ind w:left="130" w:right="434"/>
      </w:pPr>
      <w:r>
        <w:t xml:space="preserve">For the </w:t>
      </w:r>
      <w:r w:rsidR="003A0BD5">
        <w:t xml:space="preserve">leaner </w:t>
      </w:r>
      <w:r>
        <w:t>to take responsibility for their own personal development plan and to identify short, medium long terms goals.</w:t>
      </w:r>
    </w:p>
    <w:p w14:paraId="0E040A38" w14:textId="77777777" w:rsidR="00462A0C" w:rsidRDefault="00462A0C">
      <w:pPr>
        <w:pStyle w:val="BodyText"/>
        <w:kinsoku w:val="0"/>
        <w:overflowPunct w:val="0"/>
        <w:rPr>
          <w:sz w:val="26"/>
          <w:szCs w:val="26"/>
        </w:rPr>
      </w:pPr>
    </w:p>
    <w:p w14:paraId="4C08B7B9" w14:textId="77777777" w:rsidR="00462A0C" w:rsidRDefault="00462A0C">
      <w:pPr>
        <w:pStyle w:val="BodyText"/>
        <w:kinsoku w:val="0"/>
        <w:overflowPunct w:val="0"/>
        <w:spacing w:before="4"/>
      </w:pPr>
    </w:p>
    <w:p w14:paraId="057D0296" w14:textId="77777777" w:rsidR="00462A0C" w:rsidRDefault="00462A0C">
      <w:pPr>
        <w:pStyle w:val="Heading2"/>
        <w:kinsoku w:val="0"/>
        <w:overflowPunct w:val="0"/>
        <w:spacing w:before="1"/>
        <w:rPr>
          <w:color w:val="BE0D65"/>
        </w:rPr>
      </w:pPr>
      <w:r>
        <w:rPr>
          <w:color w:val="BE0D65"/>
        </w:rPr>
        <w:t>Activity</w:t>
      </w:r>
    </w:p>
    <w:p w14:paraId="27D8E7D2" w14:textId="77777777" w:rsidR="00462A0C" w:rsidRDefault="00462A0C">
      <w:pPr>
        <w:pStyle w:val="BodyText"/>
        <w:kinsoku w:val="0"/>
        <w:overflowPunct w:val="0"/>
        <w:rPr>
          <w:b/>
          <w:bCs/>
          <w:sz w:val="26"/>
          <w:szCs w:val="26"/>
        </w:rPr>
      </w:pPr>
    </w:p>
    <w:p w14:paraId="47422706" w14:textId="77777777" w:rsidR="00462A0C" w:rsidRDefault="00462A0C">
      <w:pPr>
        <w:pStyle w:val="BodyText"/>
        <w:kinsoku w:val="0"/>
        <w:overflowPunct w:val="0"/>
        <w:spacing w:before="1" w:line="249" w:lineRule="auto"/>
        <w:ind w:left="130" w:right="180"/>
      </w:pPr>
      <w:r>
        <w:t xml:space="preserve">The Line manager should set out the expectation and talk to the </w:t>
      </w:r>
      <w:r w:rsidR="003A0BD5">
        <w:t xml:space="preserve">learner </w:t>
      </w:r>
      <w:r>
        <w:t xml:space="preserve">about the benefits of undertaking the SOAR activity. The </w:t>
      </w:r>
      <w:r w:rsidR="003A0BD5">
        <w:t xml:space="preserve">learner </w:t>
      </w:r>
      <w:r>
        <w:t>should complete the SOAR to encourage ownership.</w:t>
      </w:r>
    </w:p>
    <w:p w14:paraId="4FDFF2D0" w14:textId="77777777" w:rsidR="00462A0C" w:rsidRDefault="00462A0C">
      <w:pPr>
        <w:pStyle w:val="BodyText"/>
        <w:kinsoku w:val="0"/>
        <w:overflowPunct w:val="0"/>
        <w:ind w:left="783"/>
        <w:rPr>
          <w:sz w:val="20"/>
          <w:szCs w:val="20"/>
        </w:rPr>
      </w:pPr>
      <w:r>
        <w:rPr>
          <w:rFonts w:ascii="Times New Roman" w:hAnsi="Times New Roman" w:cs="Times New Roman"/>
        </w:rPr>
        <w:br w:type="column"/>
      </w:r>
    </w:p>
    <w:p w14:paraId="5D72E309" w14:textId="3D0F7B61" w:rsidR="00462A0C" w:rsidRDefault="00BB2FA4">
      <w:pPr>
        <w:pStyle w:val="BodyText"/>
        <w:kinsoku w:val="0"/>
        <w:overflowPunct w:val="0"/>
        <w:rPr>
          <w:sz w:val="26"/>
          <w:szCs w:val="26"/>
        </w:rPr>
      </w:pPr>
      <w:r>
        <w:rPr>
          <w:noProof/>
        </w:rPr>
        <w:drawing>
          <wp:inline distT="0" distB="0" distL="0" distR="0" wp14:anchorId="05A7D464" wp14:editId="3A4BB43B">
            <wp:extent cx="2790825" cy="1175385"/>
            <wp:effectExtent l="0" t="0" r="0" b="0"/>
            <wp:docPr id="16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790825" cy="1175385"/>
                    </a:xfrm>
                    <a:prstGeom prst="rect">
                      <a:avLst/>
                    </a:prstGeom>
                    <a:noFill/>
                    <a:ln>
                      <a:noFill/>
                    </a:ln>
                  </pic:spPr>
                </pic:pic>
              </a:graphicData>
            </a:graphic>
          </wp:inline>
        </w:drawing>
      </w:r>
    </w:p>
    <w:p w14:paraId="1B7CC96E" w14:textId="77777777" w:rsidR="00462A0C" w:rsidRDefault="00462A0C">
      <w:pPr>
        <w:pStyle w:val="Heading2"/>
        <w:kinsoku w:val="0"/>
        <w:overflowPunct w:val="0"/>
        <w:spacing w:before="202"/>
        <w:rPr>
          <w:color w:val="BE0D65"/>
        </w:rPr>
      </w:pPr>
      <w:r>
        <w:rPr>
          <w:color w:val="BE0D65"/>
        </w:rPr>
        <w:t>Process</w:t>
      </w:r>
    </w:p>
    <w:p w14:paraId="1D484FCA" w14:textId="77777777" w:rsidR="00462A0C" w:rsidRDefault="00462A0C">
      <w:pPr>
        <w:pStyle w:val="BodyText"/>
        <w:kinsoku w:val="0"/>
        <w:overflowPunct w:val="0"/>
        <w:spacing w:before="1"/>
        <w:rPr>
          <w:b/>
          <w:bCs/>
          <w:sz w:val="26"/>
          <w:szCs w:val="26"/>
        </w:rPr>
      </w:pPr>
    </w:p>
    <w:p w14:paraId="7A29AF27" w14:textId="77777777" w:rsidR="00462A0C" w:rsidRDefault="00462A0C">
      <w:pPr>
        <w:pStyle w:val="ListParagraph"/>
        <w:numPr>
          <w:ilvl w:val="0"/>
          <w:numId w:val="2"/>
        </w:numPr>
        <w:tabs>
          <w:tab w:val="left" w:pos="282"/>
        </w:tabs>
        <w:kinsoku w:val="0"/>
        <w:overflowPunct w:val="0"/>
        <w:spacing w:line="249" w:lineRule="auto"/>
        <w:ind w:right="38" w:hanging="134"/>
        <w:jc w:val="both"/>
      </w:pPr>
      <w:r>
        <w:t xml:space="preserve">Meet with the </w:t>
      </w:r>
      <w:r w:rsidR="003A0BD5">
        <w:t xml:space="preserve">learner </w:t>
      </w:r>
      <w:r>
        <w:t>and to talk about the progress they have made in the</w:t>
      </w:r>
      <w:r>
        <w:rPr>
          <w:spacing w:val="-2"/>
        </w:rPr>
        <w:t xml:space="preserve"> </w:t>
      </w:r>
      <w:r>
        <w:t>role</w:t>
      </w:r>
    </w:p>
    <w:p w14:paraId="2C3162E8" w14:textId="77777777" w:rsidR="00462A0C" w:rsidRDefault="00462A0C">
      <w:pPr>
        <w:pStyle w:val="ListParagraph"/>
        <w:numPr>
          <w:ilvl w:val="0"/>
          <w:numId w:val="2"/>
        </w:numPr>
        <w:tabs>
          <w:tab w:val="left" w:pos="282"/>
        </w:tabs>
        <w:kinsoku w:val="0"/>
        <w:overflowPunct w:val="0"/>
        <w:spacing w:before="123" w:line="249" w:lineRule="auto"/>
        <w:ind w:right="63" w:hanging="134"/>
        <w:jc w:val="both"/>
      </w:pPr>
      <w:r>
        <w:t xml:space="preserve">Discuss what strengths, </w:t>
      </w:r>
      <w:proofErr w:type="gramStart"/>
      <w:r>
        <w:t>opportunities</w:t>
      </w:r>
      <w:proofErr w:type="gramEnd"/>
      <w:r>
        <w:rPr>
          <w:spacing w:val="-25"/>
        </w:rPr>
        <w:t xml:space="preserve"> </w:t>
      </w:r>
      <w:r>
        <w:t>and aspirations they</w:t>
      </w:r>
      <w:r>
        <w:rPr>
          <w:spacing w:val="-2"/>
        </w:rPr>
        <w:t xml:space="preserve"> </w:t>
      </w:r>
      <w:r>
        <w:t>have</w:t>
      </w:r>
    </w:p>
    <w:p w14:paraId="7DAC1BF2" w14:textId="77777777" w:rsidR="00462A0C" w:rsidRDefault="00462A0C">
      <w:pPr>
        <w:pStyle w:val="ListParagraph"/>
        <w:numPr>
          <w:ilvl w:val="0"/>
          <w:numId w:val="2"/>
        </w:numPr>
        <w:tabs>
          <w:tab w:val="left" w:pos="282"/>
        </w:tabs>
        <w:kinsoku w:val="0"/>
        <w:overflowPunct w:val="0"/>
        <w:spacing w:before="122" w:line="249" w:lineRule="auto"/>
        <w:ind w:right="251" w:hanging="134"/>
        <w:jc w:val="both"/>
      </w:pPr>
      <w:r>
        <w:t xml:space="preserve">Share the SOAR personal development plan and ask the </w:t>
      </w:r>
      <w:r w:rsidR="003A0BD5">
        <w:t xml:space="preserve">learner </w:t>
      </w:r>
      <w:r>
        <w:t>to complete</w:t>
      </w:r>
    </w:p>
    <w:p w14:paraId="4EB8FF8F" w14:textId="77777777" w:rsidR="00462A0C" w:rsidRDefault="00462A0C">
      <w:pPr>
        <w:pStyle w:val="ListParagraph"/>
        <w:numPr>
          <w:ilvl w:val="0"/>
          <w:numId w:val="2"/>
        </w:numPr>
        <w:tabs>
          <w:tab w:val="left" w:pos="282"/>
        </w:tabs>
        <w:kinsoku w:val="0"/>
        <w:overflowPunct w:val="0"/>
        <w:spacing w:before="123" w:line="249" w:lineRule="auto"/>
        <w:ind w:right="313" w:hanging="134"/>
      </w:pPr>
      <w:r>
        <w:t xml:space="preserve">Give the </w:t>
      </w:r>
      <w:r w:rsidR="003A0BD5">
        <w:t xml:space="preserve">learner </w:t>
      </w:r>
      <w:r>
        <w:t>time to complete and decide of when you will meet them to review their PDP</w:t>
      </w:r>
      <w:r>
        <w:rPr>
          <w:spacing w:val="-5"/>
        </w:rPr>
        <w:t xml:space="preserve"> </w:t>
      </w:r>
      <w:r>
        <w:t>SOAR</w:t>
      </w:r>
    </w:p>
    <w:p w14:paraId="2A30F97A" w14:textId="77777777" w:rsidR="00462A0C" w:rsidRDefault="00462A0C">
      <w:pPr>
        <w:pStyle w:val="Heading2"/>
        <w:kinsoku w:val="0"/>
        <w:overflowPunct w:val="0"/>
        <w:spacing w:before="215" w:line="249" w:lineRule="auto"/>
        <w:ind w:right="1093"/>
      </w:pPr>
      <w:r>
        <w:rPr>
          <w:rFonts w:ascii="Times New Roman" w:hAnsi="Times New Roman" w:cs="Times New Roman"/>
          <w:b w:val="0"/>
          <w:bCs w:val="0"/>
        </w:rPr>
        <w:br w:type="column"/>
      </w:r>
      <w:r>
        <w:t xml:space="preserve">Helping </w:t>
      </w:r>
      <w:r w:rsidR="00F778F6">
        <w:t xml:space="preserve">learners </w:t>
      </w:r>
      <w:r>
        <w:t>with their thinking</w:t>
      </w:r>
    </w:p>
    <w:p w14:paraId="33DF7FB5" w14:textId="77777777" w:rsidR="00462A0C" w:rsidRDefault="00462A0C">
      <w:pPr>
        <w:pStyle w:val="BodyText"/>
        <w:kinsoku w:val="0"/>
        <w:overflowPunct w:val="0"/>
        <w:rPr>
          <w:b/>
          <w:bCs/>
          <w:sz w:val="26"/>
          <w:szCs w:val="26"/>
        </w:rPr>
      </w:pPr>
    </w:p>
    <w:p w14:paraId="20331A0C" w14:textId="77777777" w:rsidR="00462A0C" w:rsidRDefault="00462A0C">
      <w:pPr>
        <w:pStyle w:val="BodyText"/>
        <w:kinsoku w:val="0"/>
        <w:overflowPunct w:val="0"/>
        <w:spacing w:before="2"/>
        <w:rPr>
          <w:b/>
          <w:bCs/>
        </w:rPr>
      </w:pPr>
    </w:p>
    <w:p w14:paraId="637B0949" w14:textId="77777777" w:rsidR="00462A0C" w:rsidRDefault="00462A0C">
      <w:pPr>
        <w:pStyle w:val="BodyText"/>
        <w:kinsoku w:val="0"/>
        <w:overflowPunct w:val="0"/>
        <w:spacing w:before="1" w:line="249" w:lineRule="auto"/>
        <w:ind w:left="130"/>
        <w:rPr>
          <w:color w:val="000000"/>
        </w:rPr>
      </w:pPr>
      <w:r>
        <w:rPr>
          <w:b/>
          <w:bCs/>
          <w:color w:val="BE0D65"/>
        </w:rPr>
        <w:t xml:space="preserve">Goal </w:t>
      </w:r>
      <w:r>
        <w:rPr>
          <w:color w:val="000000"/>
        </w:rPr>
        <w:t xml:space="preserve">- Your role is to help the </w:t>
      </w:r>
      <w:r w:rsidR="002F2717">
        <w:rPr>
          <w:color w:val="000000"/>
        </w:rPr>
        <w:t>learner</w:t>
      </w:r>
      <w:r w:rsidR="00F42DDB">
        <w:rPr>
          <w:color w:val="000000"/>
        </w:rPr>
        <w:t xml:space="preserve"> </w:t>
      </w:r>
      <w:r>
        <w:rPr>
          <w:color w:val="000000"/>
        </w:rPr>
        <w:t>to clarify the goal.</w:t>
      </w:r>
    </w:p>
    <w:p w14:paraId="022027F0" w14:textId="77777777" w:rsidR="00462A0C" w:rsidRDefault="00462A0C">
      <w:pPr>
        <w:pStyle w:val="BodyText"/>
        <w:kinsoku w:val="0"/>
        <w:overflowPunct w:val="0"/>
        <w:spacing w:before="2"/>
        <w:rPr>
          <w:sz w:val="25"/>
          <w:szCs w:val="25"/>
        </w:rPr>
      </w:pPr>
    </w:p>
    <w:p w14:paraId="26A8E3AD" w14:textId="77777777" w:rsidR="00462A0C" w:rsidRDefault="00462A0C">
      <w:pPr>
        <w:pStyle w:val="Heading2"/>
        <w:kinsoku w:val="0"/>
        <w:overflowPunct w:val="0"/>
        <w:rPr>
          <w:color w:val="BE0D65"/>
        </w:rPr>
      </w:pPr>
      <w:r>
        <w:rPr>
          <w:color w:val="BE0D65"/>
        </w:rPr>
        <w:t>Ask questions to help determine:</w:t>
      </w:r>
    </w:p>
    <w:p w14:paraId="38333440" w14:textId="77777777" w:rsidR="00462A0C" w:rsidRDefault="00462A0C">
      <w:pPr>
        <w:pStyle w:val="ListParagraph"/>
        <w:numPr>
          <w:ilvl w:val="0"/>
          <w:numId w:val="2"/>
        </w:numPr>
        <w:tabs>
          <w:tab w:val="left" w:pos="282"/>
        </w:tabs>
        <w:kinsoku w:val="0"/>
        <w:overflowPunct w:val="0"/>
        <w:spacing w:before="132"/>
        <w:ind w:left="281" w:hanging="152"/>
      </w:pPr>
      <w:r>
        <w:t>What issue/area they want to focus</w:t>
      </w:r>
      <w:r>
        <w:rPr>
          <w:spacing w:val="-16"/>
        </w:rPr>
        <w:t xml:space="preserve"> </w:t>
      </w:r>
      <w:r>
        <w:t>on.</w:t>
      </w:r>
    </w:p>
    <w:p w14:paraId="1F6841E9" w14:textId="77777777" w:rsidR="00462A0C" w:rsidRDefault="00462A0C">
      <w:pPr>
        <w:pStyle w:val="ListParagraph"/>
        <w:numPr>
          <w:ilvl w:val="0"/>
          <w:numId w:val="2"/>
        </w:numPr>
        <w:tabs>
          <w:tab w:val="left" w:pos="282"/>
        </w:tabs>
        <w:kinsoku w:val="0"/>
        <w:overflowPunct w:val="0"/>
        <w:spacing w:before="132" w:line="249" w:lineRule="auto"/>
        <w:ind w:right="291" w:hanging="134"/>
      </w:pPr>
      <w:r>
        <w:t>What they want to achieve out of the session.</w:t>
      </w:r>
    </w:p>
    <w:p w14:paraId="7DB54622" w14:textId="77777777" w:rsidR="00462A0C" w:rsidRDefault="00462A0C">
      <w:pPr>
        <w:pStyle w:val="BodyText"/>
        <w:kinsoku w:val="0"/>
        <w:overflowPunct w:val="0"/>
        <w:rPr>
          <w:sz w:val="26"/>
          <w:szCs w:val="26"/>
        </w:rPr>
      </w:pPr>
    </w:p>
    <w:p w14:paraId="2E5072ED" w14:textId="77777777" w:rsidR="00462A0C" w:rsidRDefault="00462A0C">
      <w:pPr>
        <w:pStyle w:val="BodyText"/>
        <w:kinsoku w:val="0"/>
        <w:overflowPunct w:val="0"/>
        <w:spacing w:before="2"/>
        <w:rPr>
          <w:sz w:val="38"/>
          <w:szCs w:val="38"/>
        </w:rPr>
      </w:pPr>
    </w:p>
    <w:p w14:paraId="5F55A937" w14:textId="77777777" w:rsidR="00462A0C" w:rsidRDefault="00462A0C">
      <w:pPr>
        <w:pStyle w:val="BodyText"/>
        <w:kinsoku w:val="0"/>
        <w:overflowPunct w:val="0"/>
        <w:spacing w:line="249" w:lineRule="auto"/>
        <w:ind w:left="130"/>
        <w:rPr>
          <w:color w:val="000000"/>
        </w:rPr>
      </w:pPr>
      <w:r>
        <w:rPr>
          <w:b/>
          <w:bCs/>
          <w:color w:val="BE0D65"/>
        </w:rPr>
        <w:t xml:space="preserve">Reality </w:t>
      </w:r>
      <w:r>
        <w:rPr>
          <w:color w:val="000000"/>
        </w:rPr>
        <w:t xml:space="preserve">- Your role is to help the </w:t>
      </w:r>
      <w:r w:rsidR="00E13E2D">
        <w:rPr>
          <w:color w:val="000000"/>
        </w:rPr>
        <w:t>learner</w:t>
      </w:r>
      <w:r w:rsidR="00F42DDB">
        <w:rPr>
          <w:color w:val="000000"/>
        </w:rPr>
        <w:t xml:space="preserve"> </w:t>
      </w:r>
      <w:r>
        <w:rPr>
          <w:color w:val="000000"/>
        </w:rPr>
        <w:t>understand what is happening now and gain insight.</w:t>
      </w:r>
    </w:p>
    <w:p w14:paraId="744988E1" w14:textId="77777777" w:rsidR="00462A0C" w:rsidRDefault="00462A0C">
      <w:pPr>
        <w:pStyle w:val="BodyText"/>
        <w:kinsoku w:val="0"/>
        <w:overflowPunct w:val="0"/>
        <w:spacing w:before="4"/>
        <w:rPr>
          <w:sz w:val="25"/>
          <w:szCs w:val="25"/>
        </w:rPr>
      </w:pPr>
    </w:p>
    <w:p w14:paraId="44152124" w14:textId="77777777" w:rsidR="00462A0C" w:rsidRDefault="00462A0C">
      <w:pPr>
        <w:pStyle w:val="Heading2"/>
        <w:kinsoku w:val="0"/>
        <w:overflowPunct w:val="0"/>
        <w:rPr>
          <w:color w:val="BE0D65"/>
        </w:rPr>
      </w:pPr>
      <w:r>
        <w:rPr>
          <w:color w:val="BE0D65"/>
        </w:rPr>
        <w:t>Ask questions to:</w:t>
      </w:r>
    </w:p>
    <w:p w14:paraId="79A5303A" w14:textId="77777777" w:rsidR="00462A0C" w:rsidRDefault="00462A0C">
      <w:pPr>
        <w:pStyle w:val="ListParagraph"/>
        <w:numPr>
          <w:ilvl w:val="0"/>
          <w:numId w:val="2"/>
        </w:numPr>
        <w:tabs>
          <w:tab w:val="left" w:pos="282"/>
        </w:tabs>
        <w:kinsoku w:val="0"/>
        <w:overflowPunct w:val="0"/>
        <w:spacing w:before="132"/>
        <w:ind w:left="281" w:hanging="152"/>
      </w:pPr>
      <w:r>
        <w:t>Clarify the current</w:t>
      </w:r>
      <w:r>
        <w:rPr>
          <w:spacing w:val="-2"/>
        </w:rPr>
        <w:t xml:space="preserve"> </w:t>
      </w:r>
      <w:r>
        <w:t>situation</w:t>
      </w:r>
    </w:p>
    <w:p w14:paraId="51380C38" w14:textId="77777777" w:rsidR="00462A0C" w:rsidRDefault="00462A0C">
      <w:pPr>
        <w:pStyle w:val="ListParagraph"/>
        <w:numPr>
          <w:ilvl w:val="0"/>
          <w:numId w:val="2"/>
        </w:numPr>
        <w:tabs>
          <w:tab w:val="left" w:pos="282"/>
        </w:tabs>
        <w:kinsoku w:val="0"/>
        <w:overflowPunct w:val="0"/>
        <w:spacing w:before="132"/>
        <w:ind w:left="281" w:hanging="152"/>
      </w:pPr>
      <w:r>
        <w:t>Determine the current</w:t>
      </w:r>
      <w:r>
        <w:rPr>
          <w:spacing w:val="-15"/>
        </w:rPr>
        <w:t xml:space="preserve"> </w:t>
      </w:r>
      <w:r>
        <w:t>impact</w:t>
      </w:r>
    </w:p>
    <w:p w14:paraId="6E399097" w14:textId="77777777" w:rsidR="00462A0C" w:rsidRDefault="00462A0C">
      <w:pPr>
        <w:pStyle w:val="ListParagraph"/>
        <w:numPr>
          <w:ilvl w:val="0"/>
          <w:numId w:val="2"/>
        </w:numPr>
        <w:tabs>
          <w:tab w:val="left" w:pos="282"/>
        </w:tabs>
        <w:kinsoku w:val="0"/>
        <w:overflowPunct w:val="0"/>
        <w:spacing w:before="132"/>
        <w:ind w:left="281" w:hanging="152"/>
      </w:pPr>
      <w:r>
        <w:t>Determine future</w:t>
      </w:r>
      <w:r>
        <w:rPr>
          <w:spacing w:val="-21"/>
        </w:rPr>
        <w:t xml:space="preserve"> </w:t>
      </w:r>
      <w:r>
        <w:t>implications</w:t>
      </w:r>
    </w:p>
    <w:p w14:paraId="316CDF4D" w14:textId="77777777" w:rsidR="00462A0C" w:rsidRDefault="00462A0C">
      <w:pPr>
        <w:pStyle w:val="ListParagraph"/>
        <w:numPr>
          <w:ilvl w:val="0"/>
          <w:numId w:val="2"/>
        </w:numPr>
        <w:tabs>
          <w:tab w:val="left" w:pos="282"/>
        </w:tabs>
        <w:kinsoku w:val="0"/>
        <w:overflowPunct w:val="0"/>
        <w:spacing w:before="132"/>
        <w:ind w:left="281" w:hanging="152"/>
      </w:pPr>
      <w:r>
        <w:t>Invite self-assessment</w:t>
      </w:r>
    </w:p>
    <w:p w14:paraId="38BF5CEC" w14:textId="77777777" w:rsidR="00462A0C" w:rsidRDefault="00462A0C">
      <w:pPr>
        <w:pStyle w:val="BodyText"/>
        <w:kinsoku w:val="0"/>
        <w:overflowPunct w:val="0"/>
        <w:rPr>
          <w:sz w:val="26"/>
          <w:szCs w:val="26"/>
        </w:rPr>
      </w:pPr>
    </w:p>
    <w:p w14:paraId="205C9C4F" w14:textId="77777777" w:rsidR="00462A0C" w:rsidRDefault="00462A0C">
      <w:pPr>
        <w:pStyle w:val="BodyText"/>
        <w:kinsoku w:val="0"/>
        <w:overflowPunct w:val="0"/>
        <w:rPr>
          <w:sz w:val="26"/>
          <w:szCs w:val="26"/>
        </w:rPr>
      </w:pPr>
    </w:p>
    <w:p w14:paraId="1BE53C9F" w14:textId="77777777" w:rsidR="00462A0C" w:rsidRDefault="00462A0C">
      <w:pPr>
        <w:pStyle w:val="BodyText"/>
        <w:kinsoku w:val="0"/>
        <w:overflowPunct w:val="0"/>
        <w:spacing w:before="150" w:line="249" w:lineRule="auto"/>
        <w:ind w:left="130" w:right="571"/>
        <w:rPr>
          <w:color w:val="000000"/>
        </w:rPr>
      </w:pPr>
      <w:r>
        <w:rPr>
          <w:b/>
          <w:bCs/>
          <w:color w:val="BE0D65"/>
        </w:rPr>
        <w:t xml:space="preserve">Options </w:t>
      </w:r>
      <w:r>
        <w:rPr>
          <w:color w:val="000000"/>
        </w:rPr>
        <w:t xml:space="preserve">- Your goal is to help the </w:t>
      </w:r>
      <w:r w:rsidR="0062761B">
        <w:t xml:space="preserve">learner </w:t>
      </w:r>
      <w:r>
        <w:rPr>
          <w:color w:val="000000"/>
        </w:rPr>
        <w:t>find out what is possible.</w:t>
      </w:r>
    </w:p>
    <w:p w14:paraId="445362E6" w14:textId="77777777" w:rsidR="00462A0C" w:rsidRDefault="00462A0C">
      <w:pPr>
        <w:pStyle w:val="BodyText"/>
        <w:kinsoku w:val="0"/>
        <w:overflowPunct w:val="0"/>
        <w:spacing w:before="3"/>
        <w:rPr>
          <w:sz w:val="25"/>
          <w:szCs w:val="25"/>
        </w:rPr>
      </w:pPr>
    </w:p>
    <w:p w14:paraId="4E05E1CD" w14:textId="77777777" w:rsidR="00462A0C" w:rsidRDefault="00462A0C">
      <w:pPr>
        <w:pStyle w:val="Heading2"/>
        <w:kinsoku w:val="0"/>
        <w:overflowPunct w:val="0"/>
        <w:rPr>
          <w:color w:val="BE0D65"/>
        </w:rPr>
      </w:pPr>
      <w:r>
        <w:rPr>
          <w:color w:val="BE0D65"/>
        </w:rPr>
        <w:t>Generate Options:</w:t>
      </w:r>
    </w:p>
    <w:p w14:paraId="52B463EB" w14:textId="77777777" w:rsidR="00462A0C" w:rsidRDefault="00462A0C">
      <w:pPr>
        <w:pStyle w:val="ListParagraph"/>
        <w:numPr>
          <w:ilvl w:val="0"/>
          <w:numId w:val="2"/>
        </w:numPr>
        <w:tabs>
          <w:tab w:val="left" w:pos="282"/>
        </w:tabs>
        <w:kinsoku w:val="0"/>
        <w:overflowPunct w:val="0"/>
        <w:spacing w:before="12"/>
        <w:ind w:left="281" w:hanging="152"/>
      </w:pPr>
      <w:r>
        <w:t>How would you make that</w:t>
      </w:r>
      <w:r>
        <w:rPr>
          <w:spacing w:val="-8"/>
        </w:rPr>
        <w:t xml:space="preserve"> </w:t>
      </w:r>
      <w:r>
        <w:t>happen?</w:t>
      </w:r>
    </w:p>
    <w:p w14:paraId="6D69FE2B" w14:textId="77777777" w:rsidR="00462A0C" w:rsidRDefault="00462A0C">
      <w:pPr>
        <w:pStyle w:val="ListParagraph"/>
        <w:numPr>
          <w:ilvl w:val="0"/>
          <w:numId w:val="2"/>
        </w:numPr>
        <w:tabs>
          <w:tab w:val="left" w:pos="282"/>
        </w:tabs>
        <w:kinsoku w:val="0"/>
        <w:overflowPunct w:val="0"/>
        <w:spacing w:before="133"/>
        <w:ind w:left="281" w:hanging="152"/>
      </w:pPr>
      <w:r>
        <w:t>What else could you</w:t>
      </w:r>
      <w:r>
        <w:rPr>
          <w:spacing w:val="-2"/>
        </w:rPr>
        <w:t xml:space="preserve"> </w:t>
      </w:r>
      <w:r>
        <w:t>try?</w:t>
      </w:r>
    </w:p>
    <w:p w14:paraId="1648A29F" w14:textId="77777777" w:rsidR="00462A0C" w:rsidRDefault="00462A0C">
      <w:pPr>
        <w:pStyle w:val="ListParagraph"/>
        <w:numPr>
          <w:ilvl w:val="0"/>
          <w:numId w:val="2"/>
        </w:numPr>
        <w:tabs>
          <w:tab w:val="left" w:pos="282"/>
        </w:tabs>
        <w:kinsoku w:val="0"/>
        <w:overflowPunct w:val="0"/>
        <w:spacing w:before="132"/>
        <w:ind w:left="281" w:hanging="152"/>
      </w:pPr>
      <w:r>
        <w:t>What</w:t>
      </w:r>
      <w:r>
        <w:rPr>
          <w:spacing w:val="-1"/>
        </w:rPr>
        <w:t xml:space="preserve"> </w:t>
      </w:r>
      <w:r>
        <w:t>else…?</w:t>
      </w:r>
    </w:p>
    <w:p w14:paraId="7B936FEC" w14:textId="77777777" w:rsidR="00462A0C" w:rsidRDefault="00462A0C">
      <w:pPr>
        <w:pStyle w:val="ListParagraph"/>
        <w:numPr>
          <w:ilvl w:val="0"/>
          <w:numId w:val="2"/>
        </w:numPr>
        <w:tabs>
          <w:tab w:val="left" w:pos="268"/>
        </w:tabs>
        <w:kinsoku w:val="0"/>
        <w:overflowPunct w:val="0"/>
        <w:spacing w:before="215"/>
        <w:ind w:left="267"/>
      </w:pPr>
      <w:r>
        <w:br w:type="column"/>
      </w:r>
      <w:r>
        <w:t>Assess Options:</w:t>
      </w:r>
    </w:p>
    <w:p w14:paraId="6239997B" w14:textId="77777777" w:rsidR="00462A0C" w:rsidRDefault="00462A0C">
      <w:pPr>
        <w:pStyle w:val="ListParagraph"/>
        <w:numPr>
          <w:ilvl w:val="0"/>
          <w:numId w:val="2"/>
        </w:numPr>
        <w:tabs>
          <w:tab w:val="left" w:pos="282"/>
        </w:tabs>
        <w:kinsoku w:val="0"/>
        <w:overflowPunct w:val="0"/>
        <w:spacing w:before="132"/>
        <w:ind w:left="281" w:hanging="152"/>
      </w:pPr>
      <w:r>
        <w:t>What is the best/worst thing about</w:t>
      </w:r>
      <w:r>
        <w:rPr>
          <w:spacing w:val="-11"/>
        </w:rPr>
        <w:t xml:space="preserve"> </w:t>
      </w:r>
      <w:r>
        <w:t>that?</w:t>
      </w:r>
    </w:p>
    <w:p w14:paraId="56C2017D" w14:textId="77777777" w:rsidR="00462A0C" w:rsidRDefault="00462A0C">
      <w:pPr>
        <w:pStyle w:val="ListParagraph"/>
        <w:numPr>
          <w:ilvl w:val="0"/>
          <w:numId w:val="2"/>
        </w:numPr>
        <w:tabs>
          <w:tab w:val="left" w:pos="282"/>
        </w:tabs>
        <w:kinsoku w:val="0"/>
        <w:overflowPunct w:val="0"/>
        <w:spacing w:before="132" w:line="249" w:lineRule="auto"/>
        <w:ind w:left="330" w:right="1429" w:hanging="201"/>
      </w:pPr>
      <w:r>
        <w:t>What are the advantages and disadvantages?</w:t>
      </w:r>
    </w:p>
    <w:p w14:paraId="6BBFF146" w14:textId="77777777" w:rsidR="00462A0C" w:rsidRDefault="00462A0C">
      <w:pPr>
        <w:pStyle w:val="BodyText"/>
        <w:kinsoku w:val="0"/>
        <w:overflowPunct w:val="0"/>
        <w:rPr>
          <w:sz w:val="26"/>
          <w:szCs w:val="26"/>
        </w:rPr>
      </w:pPr>
    </w:p>
    <w:p w14:paraId="3D97F49B" w14:textId="77777777" w:rsidR="00462A0C" w:rsidRDefault="00462A0C">
      <w:pPr>
        <w:pStyle w:val="BodyText"/>
        <w:kinsoku w:val="0"/>
        <w:overflowPunct w:val="0"/>
        <w:spacing w:before="2"/>
        <w:rPr>
          <w:sz w:val="38"/>
          <w:szCs w:val="38"/>
        </w:rPr>
      </w:pPr>
    </w:p>
    <w:p w14:paraId="098FA0A0" w14:textId="77777777" w:rsidR="00462A0C" w:rsidRDefault="00462A0C">
      <w:pPr>
        <w:pStyle w:val="BodyText"/>
        <w:kinsoku w:val="0"/>
        <w:overflowPunct w:val="0"/>
        <w:spacing w:line="249" w:lineRule="auto"/>
        <w:ind w:left="130" w:right="264"/>
        <w:rPr>
          <w:color w:val="000000"/>
        </w:rPr>
      </w:pPr>
      <w:r>
        <w:rPr>
          <w:b/>
          <w:bCs/>
          <w:color w:val="BE0D65"/>
        </w:rPr>
        <w:t xml:space="preserve">Way Forward </w:t>
      </w:r>
      <w:r>
        <w:rPr>
          <w:color w:val="000000"/>
        </w:rPr>
        <w:t xml:space="preserve">- Your role is to help the </w:t>
      </w:r>
      <w:r w:rsidR="002F2717">
        <w:rPr>
          <w:color w:val="000000"/>
        </w:rPr>
        <w:t>learner</w:t>
      </w:r>
      <w:r w:rsidR="00F42DDB">
        <w:rPr>
          <w:color w:val="000000"/>
        </w:rPr>
        <w:t xml:space="preserve"> </w:t>
      </w:r>
      <w:r>
        <w:rPr>
          <w:color w:val="000000"/>
        </w:rPr>
        <w:t>find a way forward and commit to best actions.</w:t>
      </w:r>
    </w:p>
    <w:p w14:paraId="6611C415" w14:textId="77777777" w:rsidR="00462A0C" w:rsidRDefault="00462A0C">
      <w:pPr>
        <w:pStyle w:val="BodyText"/>
        <w:kinsoku w:val="0"/>
        <w:overflowPunct w:val="0"/>
        <w:spacing w:before="3"/>
        <w:rPr>
          <w:sz w:val="25"/>
          <w:szCs w:val="25"/>
        </w:rPr>
      </w:pPr>
    </w:p>
    <w:p w14:paraId="529C4F0A" w14:textId="77777777" w:rsidR="00462A0C" w:rsidRDefault="00462A0C">
      <w:pPr>
        <w:pStyle w:val="Heading2"/>
        <w:kinsoku w:val="0"/>
        <w:overflowPunct w:val="0"/>
        <w:rPr>
          <w:color w:val="BE0D65"/>
        </w:rPr>
      </w:pPr>
      <w:r>
        <w:rPr>
          <w:color w:val="BE0D65"/>
        </w:rPr>
        <w:t>Ask questions such as:</w:t>
      </w:r>
    </w:p>
    <w:p w14:paraId="519124AC" w14:textId="77777777" w:rsidR="00462A0C" w:rsidRDefault="00462A0C">
      <w:pPr>
        <w:pStyle w:val="ListParagraph"/>
        <w:numPr>
          <w:ilvl w:val="0"/>
          <w:numId w:val="2"/>
        </w:numPr>
        <w:tabs>
          <w:tab w:val="left" w:pos="282"/>
        </w:tabs>
        <w:kinsoku w:val="0"/>
        <w:overflowPunct w:val="0"/>
        <w:spacing w:before="132"/>
        <w:ind w:left="281" w:hanging="152"/>
      </w:pPr>
      <w:r>
        <w:t>Which option do you think will work</w:t>
      </w:r>
      <w:r>
        <w:rPr>
          <w:spacing w:val="-16"/>
        </w:rPr>
        <w:t xml:space="preserve"> </w:t>
      </w:r>
      <w:r>
        <w:t>best?</w:t>
      </w:r>
    </w:p>
    <w:p w14:paraId="4838C5DB" w14:textId="77777777" w:rsidR="00462A0C" w:rsidRDefault="00462A0C">
      <w:pPr>
        <w:pStyle w:val="ListParagraph"/>
        <w:numPr>
          <w:ilvl w:val="0"/>
          <w:numId w:val="2"/>
        </w:numPr>
        <w:tabs>
          <w:tab w:val="left" w:pos="282"/>
        </w:tabs>
        <w:kinsoku w:val="0"/>
        <w:overflowPunct w:val="0"/>
        <w:spacing w:before="132"/>
        <w:ind w:left="281" w:hanging="152"/>
      </w:pPr>
      <w:r>
        <w:t>What is the next</w:t>
      </w:r>
      <w:r>
        <w:rPr>
          <w:spacing w:val="-3"/>
        </w:rPr>
        <w:t xml:space="preserve"> </w:t>
      </w:r>
      <w:r>
        <w:t>step?</w:t>
      </w:r>
    </w:p>
    <w:p w14:paraId="450B4790" w14:textId="77777777" w:rsidR="00462A0C" w:rsidRDefault="00462A0C">
      <w:pPr>
        <w:pStyle w:val="ListParagraph"/>
        <w:numPr>
          <w:ilvl w:val="0"/>
          <w:numId w:val="2"/>
        </w:numPr>
        <w:tabs>
          <w:tab w:val="left" w:pos="282"/>
        </w:tabs>
        <w:kinsoku w:val="0"/>
        <w:overflowPunct w:val="0"/>
        <w:spacing w:before="132"/>
        <w:ind w:left="281" w:hanging="152"/>
      </w:pPr>
      <w:r>
        <w:t>What will you</w:t>
      </w:r>
      <w:r>
        <w:rPr>
          <w:spacing w:val="-3"/>
        </w:rPr>
        <w:t xml:space="preserve"> </w:t>
      </w:r>
      <w:r>
        <w:t>do</w:t>
      </w:r>
      <w:r w:rsidR="0062761B">
        <w:t xml:space="preserve"> and w</w:t>
      </w:r>
      <w:r>
        <w:t>hen?</w:t>
      </w:r>
    </w:p>
    <w:p w14:paraId="5CC53375" w14:textId="77777777" w:rsidR="00462A0C" w:rsidRDefault="00462A0C">
      <w:pPr>
        <w:pStyle w:val="ListParagraph"/>
        <w:numPr>
          <w:ilvl w:val="0"/>
          <w:numId w:val="2"/>
        </w:numPr>
        <w:tabs>
          <w:tab w:val="left" w:pos="282"/>
        </w:tabs>
        <w:kinsoku w:val="0"/>
        <w:overflowPunct w:val="0"/>
        <w:spacing w:before="132" w:line="249" w:lineRule="auto"/>
        <w:ind w:right="483" w:hanging="134"/>
      </w:pPr>
      <w:r>
        <w:t>What might get in the way? How might you overcome</w:t>
      </w:r>
      <w:r>
        <w:rPr>
          <w:spacing w:val="-2"/>
        </w:rPr>
        <w:t xml:space="preserve"> </w:t>
      </w:r>
      <w:r>
        <w:t>that?</w:t>
      </w:r>
    </w:p>
    <w:p w14:paraId="1453E8AC" w14:textId="77777777" w:rsidR="00462A0C" w:rsidRDefault="00462A0C">
      <w:pPr>
        <w:pStyle w:val="ListParagraph"/>
        <w:numPr>
          <w:ilvl w:val="0"/>
          <w:numId w:val="2"/>
        </w:numPr>
        <w:tabs>
          <w:tab w:val="left" w:pos="282"/>
        </w:tabs>
        <w:kinsoku w:val="0"/>
        <w:overflowPunct w:val="0"/>
        <w:spacing w:before="122"/>
        <w:ind w:left="281" w:hanging="152"/>
      </w:pPr>
      <w:r>
        <w:t>What support might you</w:t>
      </w:r>
      <w:r>
        <w:rPr>
          <w:spacing w:val="-1"/>
        </w:rPr>
        <w:t xml:space="preserve"> </w:t>
      </w:r>
      <w:r>
        <w:t>need?</w:t>
      </w:r>
    </w:p>
    <w:p w14:paraId="7211C7CD" w14:textId="77777777" w:rsidR="00462A0C" w:rsidRDefault="00462A0C">
      <w:pPr>
        <w:pStyle w:val="ListParagraph"/>
        <w:numPr>
          <w:ilvl w:val="0"/>
          <w:numId w:val="2"/>
        </w:numPr>
        <w:tabs>
          <w:tab w:val="left" w:pos="282"/>
        </w:tabs>
        <w:kinsoku w:val="0"/>
        <w:overflowPunct w:val="0"/>
        <w:spacing w:before="132"/>
        <w:ind w:left="281" w:hanging="152"/>
      </w:pPr>
      <w:r>
        <w:t>How might we follow</w:t>
      </w:r>
      <w:r>
        <w:rPr>
          <w:spacing w:val="-3"/>
        </w:rPr>
        <w:t xml:space="preserve"> </w:t>
      </w:r>
      <w:r>
        <w:t>up?</w:t>
      </w:r>
    </w:p>
    <w:p w14:paraId="2F2B01F4" w14:textId="77777777" w:rsidR="00462A0C" w:rsidRDefault="00462A0C">
      <w:pPr>
        <w:pStyle w:val="BodyText"/>
        <w:kinsoku w:val="0"/>
        <w:overflowPunct w:val="0"/>
        <w:rPr>
          <w:sz w:val="26"/>
          <w:szCs w:val="26"/>
        </w:rPr>
      </w:pPr>
    </w:p>
    <w:p w14:paraId="1FF6B87F" w14:textId="77777777" w:rsidR="00462A0C" w:rsidRDefault="00462A0C">
      <w:pPr>
        <w:pStyle w:val="BodyText"/>
        <w:kinsoku w:val="0"/>
        <w:overflowPunct w:val="0"/>
        <w:rPr>
          <w:sz w:val="26"/>
          <w:szCs w:val="26"/>
        </w:rPr>
      </w:pPr>
    </w:p>
    <w:p w14:paraId="5710A538" w14:textId="77777777" w:rsidR="00462A0C" w:rsidRDefault="00462A0C">
      <w:pPr>
        <w:pStyle w:val="Heading2"/>
        <w:kinsoku w:val="0"/>
        <w:overflowPunct w:val="0"/>
        <w:spacing w:before="150"/>
        <w:rPr>
          <w:color w:val="BE0D65"/>
        </w:rPr>
      </w:pPr>
      <w:r>
        <w:rPr>
          <w:color w:val="BE0D65"/>
        </w:rPr>
        <w:t>Hints and tips</w:t>
      </w:r>
    </w:p>
    <w:p w14:paraId="349F4151" w14:textId="77777777" w:rsidR="00462A0C" w:rsidRDefault="00462A0C">
      <w:pPr>
        <w:pStyle w:val="ListParagraph"/>
        <w:numPr>
          <w:ilvl w:val="0"/>
          <w:numId w:val="2"/>
        </w:numPr>
        <w:tabs>
          <w:tab w:val="left" w:pos="282"/>
        </w:tabs>
        <w:kinsoku w:val="0"/>
        <w:overflowPunct w:val="0"/>
        <w:spacing w:before="133"/>
        <w:ind w:left="281" w:hanging="152"/>
      </w:pPr>
      <w:r>
        <w:t>Refer to the inclusive</w:t>
      </w:r>
      <w:r>
        <w:rPr>
          <w:spacing w:val="-5"/>
        </w:rPr>
        <w:t xml:space="preserve"> </w:t>
      </w:r>
      <w:r>
        <w:t>guide.</w:t>
      </w:r>
    </w:p>
    <w:p w14:paraId="5C999073" w14:textId="77777777" w:rsidR="00462A0C" w:rsidRDefault="00462A0C">
      <w:pPr>
        <w:pStyle w:val="ListParagraph"/>
        <w:numPr>
          <w:ilvl w:val="0"/>
          <w:numId w:val="2"/>
        </w:numPr>
        <w:tabs>
          <w:tab w:val="left" w:pos="282"/>
        </w:tabs>
        <w:kinsoku w:val="0"/>
        <w:overflowPunct w:val="0"/>
        <w:spacing w:before="133"/>
        <w:ind w:left="281" w:hanging="152"/>
        <w:sectPr w:rsidR="00462A0C">
          <w:type w:val="continuous"/>
          <w:pgSz w:w="23820" w:h="16840" w:orient="landscape"/>
          <w:pgMar w:top="1120" w:right="740" w:bottom="280" w:left="720" w:header="720" w:footer="720" w:gutter="0"/>
          <w:cols w:num="4" w:space="720" w:equalWidth="0">
            <w:col w:w="4707" w:space="594"/>
            <w:col w:w="4787" w:space="2101"/>
            <w:col w:w="4457" w:space="843"/>
            <w:col w:w="4871"/>
          </w:cols>
          <w:noEndnote/>
        </w:sectPr>
      </w:pPr>
    </w:p>
    <w:p w14:paraId="0A476552" w14:textId="77777777" w:rsidR="00462A0C" w:rsidRDefault="00462A0C">
      <w:pPr>
        <w:pStyle w:val="BodyText"/>
        <w:kinsoku w:val="0"/>
        <w:overflowPunct w:val="0"/>
        <w:spacing w:before="11"/>
        <w:rPr>
          <w:sz w:val="20"/>
          <w:szCs w:val="20"/>
        </w:rPr>
      </w:pPr>
    </w:p>
    <w:p w14:paraId="7006B096" w14:textId="77777777" w:rsidR="00462A0C" w:rsidRDefault="00462A0C">
      <w:pPr>
        <w:pStyle w:val="BodyText"/>
        <w:kinsoku w:val="0"/>
        <w:overflowPunct w:val="0"/>
        <w:spacing w:before="11"/>
        <w:rPr>
          <w:sz w:val="20"/>
          <w:szCs w:val="20"/>
        </w:rPr>
        <w:sectPr w:rsidR="00462A0C">
          <w:footerReference w:type="default" r:id="rId42"/>
          <w:pgSz w:w="23820" w:h="16840" w:orient="landscape"/>
          <w:pgMar w:top="840" w:right="740" w:bottom="680" w:left="720" w:header="0" w:footer="492" w:gutter="0"/>
          <w:cols w:space="720" w:equalWidth="0">
            <w:col w:w="22360"/>
          </w:cols>
          <w:noEndnote/>
        </w:sectPr>
      </w:pPr>
    </w:p>
    <w:p w14:paraId="4BB1545E" w14:textId="77777777" w:rsidR="00462A0C" w:rsidRDefault="00462A0C">
      <w:pPr>
        <w:pStyle w:val="Heading1"/>
        <w:kinsoku w:val="0"/>
        <w:overflowPunct w:val="0"/>
        <w:spacing w:before="83" w:line="264" w:lineRule="auto"/>
        <w:ind w:right="619"/>
        <w:rPr>
          <w:color w:val="000000"/>
        </w:rPr>
      </w:pPr>
      <w:r>
        <w:rPr>
          <w:color w:val="BE0D65"/>
        </w:rPr>
        <w:t xml:space="preserve">Toolkit 8 </w:t>
      </w:r>
      <w:r>
        <w:rPr>
          <w:color w:val="000000"/>
        </w:rPr>
        <w:t>Common issues</w:t>
      </w:r>
    </w:p>
    <w:p w14:paraId="6CFE66F3" w14:textId="77777777" w:rsidR="00462A0C" w:rsidRDefault="00462A0C">
      <w:pPr>
        <w:pStyle w:val="Heading2"/>
        <w:kinsoku w:val="0"/>
        <w:overflowPunct w:val="0"/>
        <w:spacing w:before="387"/>
        <w:rPr>
          <w:color w:val="BE0D65"/>
        </w:rPr>
      </w:pPr>
      <w:r>
        <w:rPr>
          <w:color w:val="BE0D65"/>
        </w:rPr>
        <w:t>Common issue 1</w:t>
      </w:r>
    </w:p>
    <w:p w14:paraId="76C05915" w14:textId="77777777" w:rsidR="00462A0C" w:rsidRDefault="00462A0C">
      <w:pPr>
        <w:pStyle w:val="BodyText"/>
        <w:kinsoku w:val="0"/>
        <w:overflowPunct w:val="0"/>
        <w:spacing w:before="221" w:line="249" w:lineRule="auto"/>
        <w:ind w:left="130" w:right="73"/>
      </w:pPr>
      <w:r>
        <w:rPr>
          <w:b/>
          <w:bCs/>
        </w:rPr>
        <w:t xml:space="preserve">Behaviour seen </w:t>
      </w:r>
      <w:r>
        <w:t>- the</w:t>
      </w:r>
      <w:r w:rsidR="0083467F" w:rsidRPr="0083467F">
        <w:t xml:space="preserve"> </w:t>
      </w:r>
      <w:r w:rsidR="0083467F">
        <w:t>learner</w:t>
      </w:r>
      <w:r>
        <w:t xml:space="preserve"> keeps forgetting to come in for meetings</w:t>
      </w:r>
    </w:p>
    <w:p w14:paraId="4C266E8B" w14:textId="77777777" w:rsidR="00462A0C" w:rsidRDefault="00462A0C">
      <w:pPr>
        <w:pStyle w:val="BodyText"/>
        <w:kinsoku w:val="0"/>
        <w:overflowPunct w:val="0"/>
        <w:spacing w:before="2"/>
        <w:rPr>
          <w:sz w:val="25"/>
          <w:szCs w:val="25"/>
        </w:rPr>
      </w:pPr>
    </w:p>
    <w:p w14:paraId="796BA455" w14:textId="77777777" w:rsidR="00462A0C" w:rsidRDefault="00462A0C">
      <w:pPr>
        <w:pStyle w:val="BodyText"/>
        <w:kinsoku w:val="0"/>
        <w:overflowPunct w:val="0"/>
        <w:spacing w:line="249" w:lineRule="auto"/>
        <w:ind w:left="130" w:right="820"/>
      </w:pPr>
      <w:r>
        <w:rPr>
          <w:b/>
          <w:bCs/>
        </w:rPr>
        <w:t xml:space="preserve">Behaviour expected </w:t>
      </w:r>
      <w:r>
        <w:t>– perhaps the expectations are too high</w:t>
      </w:r>
    </w:p>
    <w:p w14:paraId="318C48EA" w14:textId="77777777" w:rsidR="00462A0C" w:rsidRDefault="00462A0C">
      <w:pPr>
        <w:pStyle w:val="BodyText"/>
        <w:kinsoku w:val="0"/>
        <w:overflowPunct w:val="0"/>
        <w:spacing w:before="2"/>
        <w:rPr>
          <w:sz w:val="25"/>
          <w:szCs w:val="25"/>
        </w:rPr>
      </w:pPr>
    </w:p>
    <w:p w14:paraId="6DD6128B" w14:textId="77777777" w:rsidR="00462A0C" w:rsidRDefault="00462A0C">
      <w:pPr>
        <w:pStyle w:val="Heading2"/>
        <w:kinsoku w:val="0"/>
        <w:overflowPunct w:val="0"/>
        <w:spacing w:before="1"/>
        <w:rPr>
          <w:b w:val="0"/>
          <w:bCs w:val="0"/>
        </w:rPr>
      </w:pPr>
      <w:r>
        <w:t xml:space="preserve">Behaviour agreed </w:t>
      </w:r>
      <w:r>
        <w:rPr>
          <w:b w:val="0"/>
          <w:bCs w:val="0"/>
        </w:rPr>
        <w:t>-</w:t>
      </w:r>
    </w:p>
    <w:p w14:paraId="48926105" w14:textId="77777777" w:rsidR="00462A0C" w:rsidRDefault="00462A0C">
      <w:pPr>
        <w:pStyle w:val="BodyText"/>
        <w:kinsoku w:val="0"/>
        <w:overflowPunct w:val="0"/>
        <w:rPr>
          <w:sz w:val="26"/>
          <w:szCs w:val="26"/>
        </w:rPr>
      </w:pPr>
    </w:p>
    <w:p w14:paraId="32A0E6D7" w14:textId="77777777" w:rsidR="00462A0C" w:rsidRDefault="00462A0C">
      <w:pPr>
        <w:pStyle w:val="BodyText"/>
        <w:kinsoku w:val="0"/>
        <w:overflowPunct w:val="0"/>
        <w:rPr>
          <w:sz w:val="26"/>
          <w:szCs w:val="26"/>
        </w:rPr>
      </w:pPr>
    </w:p>
    <w:p w14:paraId="61C4A0C4" w14:textId="77777777" w:rsidR="00462A0C" w:rsidRDefault="00462A0C">
      <w:pPr>
        <w:pStyle w:val="BodyText"/>
        <w:kinsoku w:val="0"/>
        <w:overflowPunct w:val="0"/>
        <w:spacing w:before="1"/>
      </w:pPr>
    </w:p>
    <w:p w14:paraId="4F58772A" w14:textId="77777777" w:rsidR="00462A0C" w:rsidRDefault="00462A0C">
      <w:pPr>
        <w:pStyle w:val="BodyText"/>
        <w:kinsoku w:val="0"/>
        <w:overflowPunct w:val="0"/>
        <w:spacing w:before="1"/>
        <w:ind w:left="130"/>
        <w:rPr>
          <w:b/>
          <w:bCs/>
          <w:color w:val="BE0D65"/>
        </w:rPr>
      </w:pPr>
      <w:r>
        <w:rPr>
          <w:b/>
          <w:bCs/>
          <w:color w:val="BE0D65"/>
        </w:rPr>
        <w:t>Common issue 2</w:t>
      </w:r>
    </w:p>
    <w:p w14:paraId="0FE058AF" w14:textId="77777777" w:rsidR="00462A0C" w:rsidRDefault="00462A0C">
      <w:pPr>
        <w:pStyle w:val="BodyText"/>
        <w:kinsoku w:val="0"/>
        <w:overflowPunct w:val="0"/>
        <w:spacing w:before="220" w:line="249" w:lineRule="auto"/>
        <w:ind w:left="130" w:right="273"/>
      </w:pPr>
      <w:r>
        <w:rPr>
          <w:b/>
          <w:bCs/>
        </w:rPr>
        <w:t xml:space="preserve">Behaviour seen </w:t>
      </w:r>
      <w:r>
        <w:t xml:space="preserve">– the </w:t>
      </w:r>
      <w:r w:rsidR="0083467F">
        <w:t xml:space="preserve">learner </w:t>
      </w:r>
      <w:r>
        <w:t>is not used to formal way of communicating in business</w:t>
      </w:r>
    </w:p>
    <w:p w14:paraId="2CB6DD8F" w14:textId="77777777" w:rsidR="00462A0C" w:rsidRDefault="00462A0C">
      <w:pPr>
        <w:pStyle w:val="BodyText"/>
        <w:kinsoku w:val="0"/>
        <w:overflowPunct w:val="0"/>
        <w:spacing w:before="3"/>
        <w:rPr>
          <w:sz w:val="25"/>
          <w:szCs w:val="25"/>
        </w:rPr>
      </w:pPr>
    </w:p>
    <w:p w14:paraId="7E5E8253" w14:textId="77777777" w:rsidR="00462A0C" w:rsidRDefault="00462A0C">
      <w:pPr>
        <w:pStyle w:val="BodyText"/>
        <w:kinsoku w:val="0"/>
        <w:overflowPunct w:val="0"/>
        <w:spacing w:line="249" w:lineRule="auto"/>
        <w:ind w:left="130" w:right="926"/>
      </w:pPr>
      <w:r>
        <w:rPr>
          <w:b/>
          <w:bCs/>
        </w:rPr>
        <w:t xml:space="preserve">Behaviour expected </w:t>
      </w:r>
      <w:r>
        <w:t xml:space="preserve">- the </w:t>
      </w:r>
      <w:r w:rsidR="0062523C">
        <w:t xml:space="preserve">learner </w:t>
      </w:r>
      <w:r>
        <w:t>expected to understand the NVQ terminology</w:t>
      </w:r>
    </w:p>
    <w:p w14:paraId="0ABAA005" w14:textId="77777777" w:rsidR="00462A0C" w:rsidRDefault="00462A0C">
      <w:pPr>
        <w:pStyle w:val="BodyText"/>
        <w:kinsoku w:val="0"/>
        <w:overflowPunct w:val="0"/>
        <w:spacing w:before="4"/>
        <w:rPr>
          <w:sz w:val="25"/>
          <w:szCs w:val="25"/>
        </w:rPr>
      </w:pPr>
    </w:p>
    <w:p w14:paraId="349988A7" w14:textId="77777777" w:rsidR="00462A0C" w:rsidRDefault="00462A0C">
      <w:pPr>
        <w:pStyle w:val="Heading2"/>
        <w:kinsoku w:val="0"/>
        <w:overflowPunct w:val="0"/>
        <w:rPr>
          <w:b w:val="0"/>
          <w:bCs w:val="0"/>
        </w:rPr>
      </w:pPr>
      <w:r>
        <w:t xml:space="preserve">Behaviour agreed </w:t>
      </w:r>
      <w:r>
        <w:rPr>
          <w:b w:val="0"/>
          <w:bCs w:val="0"/>
        </w:rPr>
        <w:t>-</w:t>
      </w:r>
    </w:p>
    <w:p w14:paraId="011C4849" w14:textId="77777777" w:rsidR="00462A0C" w:rsidRDefault="00462A0C">
      <w:pPr>
        <w:pStyle w:val="BodyText"/>
        <w:kinsoku w:val="0"/>
        <w:overflowPunct w:val="0"/>
        <w:rPr>
          <w:sz w:val="26"/>
          <w:szCs w:val="26"/>
        </w:rPr>
      </w:pPr>
    </w:p>
    <w:p w14:paraId="350DD54A" w14:textId="77777777" w:rsidR="00462A0C" w:rsidRDefault="00462A0C">
      <w:pPr>
        <w:pStyle w:val="BodyText"/>
        <w:kinsoku w:val="0"/>
        <w:overflowPunct w:val="0"/>
        <w:rPr>
          <w:sz w:val="26"/>
          <w:szCs w:val="26"/>
        </w:rPr>
      </w:pPr>
    </w:p>
    <w:p w14:paraId="6EBC3745" w14:textId="77777777" w:rsidR="00462A0C" w:rsidRDefault="00462A0C">
      <w:pPr>
        <w:pStyle w:val="BodyText"/>
        <w:kinsoku w:val="0"/>
        <w:overflowPunct w:val="0"/>
        <w:spacing w:before="2"/>
      </w:pPr>
    </w:p>
    <w:p w14:paraId="45A15108" w14:textId="77777777" w:rsidR="00462A0C" w:rsidRDefault="00462A0C">
      <w:pPr>
        <w:pStyle w:val="BodyText"/>
        <w:kinsoku w:val="0"/>
        <w:overflowPunct w:val="0"/>
        <w:ind w:left="130"/>
        <w:rPr>
          <w:b/>
          <w:bCs/>
          <w:color w:val="BE0D65"/>
        </w:rPr>
      </w:pPr>
      <w:r>
        <w:rPr>
          <w:b/>
          <w:bCs/>
          <w:color w:val="BE0D65"/>
        </w:rPr>
        <w:t>Common issue 3</w:t>
      </w:r>
    </w:p>
    <w:p w14:paraId="58AE84FC" w14:textId="77777777" w:rsidR="00462A0C" w:rsidRDefault="00462A0C">
      <w:pPr>
        <w:pStyle w:val="BodyText"/>
        <w:kinsoku w:val="0"/>
        <w:overflowPunct w:val="0"/>
        <w:spacing w:before="220" w:line="249" w:lineRule="auto"/>
        <w:ind w:left="130" w:right="473"/>
      </w:pPr>
      <w:r>
        <w:rPr>
          <w:b/>
          <w:bCs/>
        </w:rPr>
        <w:t xml:space="preserve">Behaviour seen </w:t>
      </w:r>
      <w:r>
        <w:t>– the</w:t>
      </w:r>
      <w:r w:rsidR="0083467F" w:rsidRPr="0083467F">
        <w:t xml:space="preserve"> </w:t>
      </w:r>
      <w:r w:rsidR="0083467F">
        <w:t>learner</w:t>
      </w:r>
      <w:r>
        <w:t xml:space="preserve"> forgets instructions for tasks and duties</w:t>
      </w:r>
    </w:p>
    <w:p w14:paraId="3A3092A9" w14:textId="77777777" w:rsidR="00462A0C" w:rsidRDefault="00462A0C">
      <w:pPr>
        <w:pStyle w:val="BodyText"/>
        <w:kinsoku w:val="0"/>
        <w:overflowPunct w:val="0"/>
        <w:spacing w:before="2"/>
        <w:rPr>
          <w:sz w:val="25"/>
          <w:szCs w:val="25"/>
        </w:rPr>
      </w:pPr>
    </w:p>
    <w:p w14:paraId="7477326F" w14:textId="77777777" w:rsidR="00462A0C" w:rsidRDefault="00462A0C">
      <w:pPr>
        <w:pStyle w:val="BodyText"/>
        <w:kinsoku w:val="0"/>
        <w:overflowPunct w:val="0"/>
        <w:spacing w:line="249" w:lineRule="auto"/>
        <w:ind w:left="130" w:right="233"/>
      </w:pPr>
      <w:r>
        <w:rPr>
          <w:b/>
          <w:bCs/>
        </w:rPr>
        <w:t xml:space="preserve">Behaviour expected </w:t>
      </w:r>
      <w:r>
        <w:t xml:space="preserve">– the </w:t>
      </w:r>
      <w:r w:rsidR="0062523C">
        <w:t xml:space="preserve">learner </w:t>
      </w:r>
      <w:r>
        <w:t>to apricate and understand that some aspects of the work can be repetitive and mundane</w:t>
      </w:r>
    </w:p>
    <w:p w14:paraId="1BD6D2C0" w14:textId="77777777" w:rsidR="00462A0C" w:rsidRDefault="00462A0C">
      <w:pPr>
        <w:pStyle w:val="BodyText"/>
        <w:kinsoku w:val="0"/>
        <w:overflowPunct w:val="0"/>
        <w:spacing w:before="5"/>
        <w:rPr>
          <w:sz w:val="25"/>
          <w:szCs w:val="25"/>
        </w:rPr>
      </w:pPr>
    </w:p>
    <w:p w14:paraId="1B5FBE22" w14:textId="77777777" w:rsidR="00462A0C" w:rsidRDefault="00462A0C">
      <w:pPr>
        <w:pStyle w:val="Heading2"/>
        <w:kinsoku w:val="0"/>
        <w:overflowPunct w:val="0"/>
        <w:rPr>
          <w:b w:val="0"/>
          <w:bCs w:val="0"/>
        </w:rPr>
      </w:pPr>
      <w:r>
        <w:t xml:space="preserve">Behaviours agreed </w:t>
      </w:r>
      <w:r>
        <w:rPr>
          <w:b w:val="0"/>
          <w:bCs w:val="0"/>
        </w:rPr>
        <w:t>-</w:t>
      </w:r>
    </w:p>
    <w:p w14:paraId="430DE289" w14:textId="77777777" w:rsidR="00462A0C" w:rsidRDefault="00462A0C">
      <w:pPr>
        <w:pStyle w:val="BodyText"/>
        <w:kinsoku w:val="0"/>
        <w:overflowPunct w:val="0"/>
        <w:rPr>
          <w:sz w:val="26"/>
          <w:szCs w:val="26"/>
        </w:rPr>
      </w:pPr>
    </w:p>
    <w:p w14:paraId="06B886DA" w14:textId="77777777" w:rsidR="00462A0C" w:rsidRDefault="00462A0C">
      <w:pPr>
        <w:pStyle w:val="BodyText"/>
        <w:kinsoku w:val="0"/>
        <w:overflowPunct w:val="0"/>
        <w:rPr>
          <w:sz w:val="26"/>
          <w:szCs w:val="26"/>
        </w:rPr>
      </w:pPr>
    </w:p>
    <w:p w14:paraId="701A0DF1" w14:textId="77777777" w:rsidR="00462A0C" w:rsidRDefault="00462A0C">
      <w:pPr>
        <w:pStyle w:val="BodyText"/>
        <w:kinsoku w:val="0"/>
        <w:overflowPunct w:val="0"/>
        <w:spacing w:before="2"/>
      </w:pPr>
    </w:p>
    <w:p w14:paraId="3295D1F5" w14:textId="77777777" w:rsidR="00462A0C" w:rsidRDefault="00462A0C">
      <w:pPr>
        <w:pStyle w:val="BodyText"/>
        <w:kinsoku w:val="0"/>
        <w:overflowPunct w:val="0"/>
        <w:ind w:left="130"/>
        <w:rPr>
          <w:b/>
          <w:bCs/>
          <w:color w:val="BE0D65"/>
        </w:rPr>
      </w:pPr>
      <w:r>
        <w:rPr>
          <w:b/>
          <w:bCs/>
          <w:color w:val="BE0D65"/>
        </w:rPr>
        <w:t>Common issue 4</w:t>
      </w:r>
    </w:p>
    <w:p w14:paraId="38A48423" w14:textId="77777777" w:rsidR="00462A0C" w:rsidRDefault="00462A0C">
      <w:pPr>
        <w:pStyle w:val="BodyText"/>
        <w:kinsoku w:val="0"/>
        <w:overflowPunct w:val="0"/>
        <w:spacing w:before="220" w:line="249" w:lineRule="auto"/>
        <w:ind w:left="130" w:right="19"/>
      </w:pPr>
      <w:r>
        <w:rPr>
          <w:b/>
          <w:bCs/>
        </w:rPr>
        <w:t xml:space="preserve">Behaviour seen </w:t>
      </w:r>
      <w:r>
        <w:t>– the</w:t>
      </w:r>
      <w:r w:rsidR="0083467F" w:rsidRPr="0083467F">
        <w:t xml:space="preserve"> </w:t>
      </w:r>
      <w:r w:rsidR="0083467F">
        <w:t>learner</w:t>
      </w:r>
      <w:r>
        <w:t xml:space="preserve"> keeps using mobile phone when on duty at work</w:t>
      </w:r>
    </w:p>
    <w:p w14:paraId="1A6E0E48" w14:textId="77777777" w:rsidR="00462A0C" w:rsidRDefault="00462A0C">
      <w:pPr>
        <w:pStyle w:val="BodyText"/>
        <w:kinsoku w:val="0"/>
        <w:overflowPunct w:val="0"/>
        <w:rPr>
          <w:sz w:val="20"/>
          <w:szCs w:val="20"/>
        </w:rPr>
      </w:pPr>
      <w:r>
        <w:rPr>
          <w:rFonts w:ascii="Times New Roman" w:hAnsi="Times New Roman" w:cs="Times New Roman"/>
        </w:rPr>
        <w:br w:type="column"/>
      </w:r>
    </w:p>
    <w:p w14:paraId="0B269249" w14:textId="77777777" w:rsidR="00462A0C" w:rsidRDefault="00462A0C">
      <w:pPr>
        <w:pStyle w:val="BodyText"/>
        <w:kinsoku w:val="0"/>
        <w:overflowPunct w:val="0"/>
        <w:rPr>
          <w:sz w:val="20"/>
          <w:szCs w:val="20"/>
        </w:rPr>
      </w:pPr>
    </w:p>
    <w:p w14:paraId="61C6C1D9" w14:textId="77777777" w:rsidR="00462A0C" w:rsidRDefault="00462A0C">
      <w:pPr>
        <w:pStyle w:val="BodyText"/>
        <w:kinsoku w:val="0"/>
        <w:overflowPunct w:val="0"/>
        <w:rPr>
          <w:sz w:val="20"/>
          <w:szCs w:val="20"/>
        </w:rPr>
      </w:pPr>
    </w:p>
    <w:p w14:paraId="21079F0A" w14:textId="77777777" w:rsidR="00462A0C" w:rsidRDefault="00462A0C">
      <w:pPr>
        <w:pStyle w:val="BodyText"/>
        <w:kinsoku w:val="0"/>
        <w:overflowPunct w:val="0"/>
        <w:rPr>
          <w:sz w:val="20"/>
          <w:szCs w:val="20"/>
        </w:rPr>
      </w:pPr>
    </w:p>
    <w:p w14:paraId="3C6D0A1D" w14:textId="77777777" w:rsidR="00462A0C" w:rsidRDefault="00462A0C">
      <w:pPr>
        <w:pStyle w:val="BodyText"/>
        <w:kinsoku w:val="0"/>
        <w:overflowPunct w:val="0"/>
        <w:rPr>
          <w:sz w:val="20"/>
          <w:szCs w:val="20"/>
        </w:rPr>
      </w:pPr>
    </w:p>
    <w:p w14:paraId="3E29DF50" w14:textId="77777777" w:rsidR="00462A0C" w:rsidRDefault="00462A0C">
      <w:pPr>
        <w:pStyle w:val="BodyText"/>
        <w:kinsoku w:val="0"/>
        <w:overflowPunct w:val="0"/>
        <w:rPr>
          <w:sz w:val="20"/>
          <w:szCs w:val="20"/>
        </w:rPr>
      </w:pPr>
    </w:p>
    <w:p w14:paraId="6768E5AA" w14:textId="77777777" w:rsidR="00462A0C" w:rsidRDefault="00462A0C">
      <w:pPr>
        <w:pStyle w:val="BodyText"/>
        <w:kinsoku w:val="0"/>
        <w:overflowPunct w:val="0"/>
        <w:rPr>
          <w:sz w:val="20"/>
          <w:szCs w:val="20"/>
        </w:rPr>
      </w:pPr>
    </w:p>
    <w:p w14:paraId="3E3F9049" w14:textId="77777777" w:rsidR="00462A0C" w:rsidRDefault="00462A0C">
      <w:pPr>
        <w:pStyle w:val="BodyText"/>
        <w:kinsoku w:val="0"/>
        <w:overflowPunct w:val="0"/>
        <w:rPr>
          <w:sz w:val="20"/>
          <w:szCs w:val="20"/>
        </w:rPr>
      </w:pPr>
    </w:p>
    <w:p w14:paraId="278F1F15" w14:textId="77777777" w:rsidR="00462A0C" w:rsidRDefault="00462A0C">
      <w:pPr>
        <w:pStyle w:val="BodyText"/>
        <w:kinsoku w:val="0"/>
        <w:overflowPunct w:val="0"/>
        <w:rPr>
          <w:sz w:val="20"/>
          <w:szCs w:val="20"/>
        </w:rPr>
      </w:pPr>
    </w:p>
    <w:p w14:paraId="38A824F2" w14:textId="77777777" w:rsidR="00462A0C" w:rsidRDefault="00462A0C">
      <w:pPr>
        <w:pStyle w:val="BodyText"/>
        <w:kinsoku w:val="0"/>
        <w:overflowPunct w:val="0"/>
        <w:rPr>
          <w:sz w:val="20"/>
          <w:szCs w:val="20"/>
        </w:rPr>
      </w:pPr>
    </w:p>
    <w:p w14:paraId="259E3A39" w14:textId="3A4B15F0" w:rsidR="00462A0C" w:rsidRDefault="00BB2FA4">
      <w:pPr>
        <w:pStyle w:val="BodyText"/>
        <w:kinsoku w:val="0"/>
        <w:overflowPunct w:val="0"/>
        <w:rPr>
          <w:sz w:val="23"/>
          <w:szCs w:val="23"/>
        </w:rPr>
      </w:pPr>
      <w:r>
        <w:rPr>
          <w:noProof/>
        </w:rPr>
        <mc:AlternateContent>
          <mc:Choice Requires="wps">
            <w:drawing>
              <wp:anchor distT="0" distB="0" distL="0" distR="0" simplePos="0" relativeHeight="251658254" behindDoc="0" locked="0" layoutInCell="0" allowOverlap="1" wp14:anchorId="128BABA4" wp14:editId="19A08C2E">
                <wp:simplePos x="0" y="0"/>
                <wp:positionH relativeFrom="page">
                  <wp:posOffset>4309745</wp:posOffset>
                </wp:positionH>
                <wp:positionV relativeFrom="paragraph">
                  <wp:posOffset>193040</wp:posOffset>
                </wp:positionV>
                <wp:extent cx="2120900" cy="1193800"/>
                <wp:effectExtent l="0" t="0" r="0" b="0"/>
                <wp:wrapTopAndBottom/>
                <wp:docPr id="206" name="Rectangle 1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0900" cy="1193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B415D0" w14:textId="4C9D599F" w:rsidR="002F2717" w:rsidRDefault="00BB2FA4">
                            <w:pPr>
                              <w:widowControl/>
                              <w:autoSpaceDE/>
                              <w:autoSpaceDN/>
                              <w:adjustRightInd/>
                              <w:spacing w:line="1880" w:lineRule="atLeast"/>
                              <w:rPr>
                                <w:rFonts w:ascii="Times New Roman" w:hAnsi="Times New Roman" w:cs="Times New Roman"/>
                                <w:sz w:val="24"/>
                                <w:szCs w:val="24"/>
                              </w:rPr>
                            </w:pPr>
                            <w:r>
                              <w:rPr>
                                <w:rFonts w:ascii="Times New Roman" w:hAnsi="Times New Roman" w:cs="Times New Roman"/>
                                <w:noProof/>
                              </w:rPr>
                              <w:drawing>
                                <wp:inline distT="0" distB="0" distL="0" distR="0" wp14:anchorId="445780C0" wp14:editId="5BB498CB">
                                  <wp:extent cx="2125980" cy="1187450"/>
                                  <wp:effectExtent l="0" t="0" r="0" b="0"/>
                                  <wp:docPr id="157"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125980" cy="1187450"/>
                                          </a:xfrm>
                                          <a:prstGeom prst="rect">
                                            <a:avLst/>
                                          </a:prstGeom>
                                          <a:noFill/>
                                          <a:ln>
                                            <a:noFill/>
                                          </a:ln>
                                        </pic:spPr>
                                      </pic:pic>
                                    </a:graphicData>
                                  </a:graphic>
                                </wp:inline>
                              </w:drawing>
                            </w:r>
                          </w:p>
                          <w:p w14:paraId="1DB59BC4" w14:textId="77777777" w:rsidR="002F2717" w:rsidRDefault="002F2717">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8BABA4" id="Rectangle 194" o:spid="_x0000_s1033" style="position:absolute;margin-left:339.35pt;margin-top:15.2pt;width:167pt;height:94pt;z-index:25165825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" o:allowincell="f" filled="f" stroked="f">
                <v:textbox inset="0,0,0,0">
                  <w:txbxContent>
                    <w:p w14:paraId="3EB415D0" w14:textId="4C9D599F" w:rsidR="002F2717" w:rsidRDefault="00BB2FA4">
                      <w:pPr>
                        <w:widowControl/>
                        <w:autoSpaceDE/>
                        <w:autoSpaceDN/>
                        <w:adjustRightInd/>
                        <w:spacing w:line="1880" w:lineRule="atLeast"/>
                        <w:rPr>
                          <w:rFonts w:ascii="Times New Roman" w:hAnsi="Times New Roman" w:cs="Times New Roman"/>
                          <w:sz w:val="24"/>
                          <w:szCs w:val="24"/>
                        </w:rPr>
                      </w:pPr>
                      <w:r>
                        <w:rPr>
                          <w:rFonts w:ascii="Times New Roman" w:hAnsi="Times New Roman" w:cs="Times New Roman"/>
                          <w:noProof/>
                        </w:rPr>
                        <w:drawing>
                          <wp:inline distT="0" distB="0" distL="0" distR="0" wp14:anchorId="445780C0" wp14:editId="5BB498CB">
                            <wp:extent cx="2125980" cy="1187450"/>
                            <wp:effectExtent l="0" t="0" r="0" b="0"/>
                            <wp:docPr id="157"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125980" cy="1187450"/>
                                    </a:xfrm>
                                    <a:prstGeom prst="rect">
                                      <a:avLst/>
                                    </a:prstGeom>
                                    <a:noFill/>
                                    <a:ln>
                                      <a:noFill/>
                                    </a:ln>
                                  </pic:spPr>
                                </pic:pic>
                              </a:graphicData>
                            </a:graphic>
                          </wp:inline>
                        </w:drawing>
                      </w:r>
                    </w:p>
                    <w:p w14:paraId="1DB59BC4" w14:textId="77777777" w:rsidR="002F2717" w:rsidRDefault="002F2717">
                      <w:pPr>
                        <w:rPr>
                          <w:rFonts w:ascii="Times New Roman" w:hAnsi="Times New Roman" w:cs="Times New Roman"/>
                          <w:sz w:val="24"/>
                          <w:szCs w:val="24"/>
                        </w:rPr>
                      </w:pPr>
                    </w:p>
                  </w:txbxContent>
                </v:textbox>
                <w10:wrap type="topAndBottom" anchorx="page"/>
              </v:rect>
            </w:pict>
          </mc:Fallback>
        </mc:AlternateContent>
      </w:r>
    </w:p>
    <w:p w14:paraId="422C5C2C" w14:textId="77777777" w:rsidR="00462A0C" w:rsidRDefault="00462A0C">
      <w:pPr>
        <w:pStyle w:val="BodyText"/>
        <w:kinsoku w:val="0"/>
        <w:overflowPunct w:val="0"/>
        <w:rPr>
          <w:sz w:val="26"/>
          <w:szCs w:val="26"/>
        </w:rPr>
      </w:pPr>
    </w:p>
    <w:p w14:paraId="3AD8D80E" w14:textId="77777777" w:rsidR="00462A0C" w:rsidRDefault="00462A0C">
      <w:pPr>
        <w:pStyle w:val="BodyText"/>
        <w:kinsoku w:val="0"/>
        <w:overflowPunct w:val="0"/>
        <w:rPr>
          <w:sz w:val="26"/>
          <w:szCs w:val="26"/>
        </w:rPr>
      </w:pPr>
    </w:p>
    <w:p w14:paraId="2BE56349" w14:textId="77777777" w:rsidR="00462A0C" w:rsidRDefault="00462A0C">
      <w:pPr>
        <w:pStyle w:val="BodyText"/>
        <w:kinsoku w:val="0"/>
        <w:overflowPunct w:val="0"/>
        <w:spacing w:before="4"/>
        <w:rPr>
          <w:sz w:val="20"/>
          <w:szCs w:val="20"/>
        </w:rPr>
      </w:pPr>
    </w:p>
    <w:p w14:paraId="1A1EA4F7" w14:textId="77777777" w:rsidR="00462A0C" w:rsidRDefault="00462A0C">
      <w:pPr>
        <w:pStyle w:val="BodyText"/>
        <w:kinsoku w:val="0"/>
        <w:overflowPunct w:val="0"/>
        <w:spacing w:before="1" w:line="249" w:lineRule="auto"/>
        <w:ind w:left="130" w:right="19"/>
      </w:pPr>
      <w:r>
        <w:rPr>
          <w:b/>
          <w:bCs/>
        </w:rPr>
        <w:t xml:space="preserve">Behaviour expected </w:t>
      </w:r>
      <w:r>
        <w:t xml:space="preserve">– the </w:t>
      </w:r>
      <w:r w:rsidR="0062523C">
        <w:t xml:space="preserve">learner </w:t>
      </w:r>
      <w:r>
        <w:t>is focused on areas of work</w:t>
      </w:r>
    </w:p>
    <w:p w14:paraId="24AB491C" w14:textId="77777777" w:rsidR="00462A0C" w:rsidRDefault="00462A0C">
      <w:pPr>
        <w:pStyle w:val="BodyText"/>
        <w:kinsoku w:val="0"/>
        <w:overflowPunct w:val="0"/>
        <w:spacing w:before="2"/>
        <w:rPr>
          <w:sz w:val="25"/>
          <w:szCs w:val="25"/>
        </w:rPr>
      </w:pPr>
    </w:p>
    <w:p w14:paraId="5A20858C" w14:textId="48E0A916" w:rsidR="00462A0C" w:rsidRDefault="00BB2FA4">
      <w:pPr>
        <w:pStyle w:val="Heading2"/>
        <w:kinsoku w:val="0"/>
        <w:overflowPunct w:val="0"/>
        <w:rPr>
          <w:b w:val="0"/>
          <w:bCs w:val="0"/>
        </w:rPr>
      </w:pPr>
      <w:r>
        <w:rPr>
          <w:noProof/>
        </w:rPr>
        <mc:AlternateContent>
          <mc:Choice Requires="wps">
            <w:drawing>
              <wp:anchor distT="0" distB="0" distL="114300" distR="114300" simplePos="0" relativeHeight="251658255" behindDoc="0" locked="0" layoutInCell="0" allowOverlap="1" wp14:anchorId="1344659B" wp14:editId="3F2E7C0E">
                <wp:simplePos x="0" y="0"/>
                <wp:positionH relativeFrom="page">
                  <wp:posOffset>4309745</wp:posOffset>
                </wp:positionH>
                <wp:positionV relativeFrom="paragraph">
                  <wp:posOffset>-4098290</wp:posOffset>
                </wp:positionV>
                <wp:extent cx="2120900" cy="1727200"/>
                <wp:effectExtent l="0" t="0" r="0" b="0"/>
                <wp:wrapNone/>
                <wp:docPr id="205" name="Rectangle 1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0900" cy="172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188245" w14:textId="7F7C8414" w:rsidR="002F2717" w:rsidRDefault="00BB2FA4">
                            <w:pPr>
                              <w:widowControl/>
                              <w:autoSpaceDE/>
                              <w:autoSpaceDN/>
                              <w:adjustRightInd/>
                              <w:spacing w:line="2720" w:lineRule="atLeast"/>
                              <w:rPr>
                                <w:rFonts w:ascii="Times New Roman" w:hAnsi="Times New Roman" w:cs="Times New Roman"/>
                                <w:sz w:val="24"/>
                                <w:szCs w:val="24"/>
                              </w:rPr>
                            </w:pPr>
                            <w:r>
                              <w:rPr>
                                <w:rFonts w:ascii="Times New Roman" w:hAnsi="Times New Roman" w:cs="Times New Roman"/>
                                <w:b/>
                                <w:bCs/>
                                <w:noProof/>
                              </w:rPr>
                              <w:drawing>
                                <wp:inline distT="0" distB="0" distL="0" distR="0" wp14:anchorId="6BF31360" wp14:editId="3A567E69">
                                  <wp:extent cx="2125980" cy="1710055"/>
                                  <wp:effectExtent l="0" t="0" r="0" b="0"/>
                                  <wp:docPr id="156"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25980" cy="1710055"/>
                                          </a:xfrm>
                                          <a:prstGeom prst="rect">
                                            <a:avLst/>
                                          </a:prstGeom>
                                          <a:noFill/>
                                          <a:ln>
                                            <a:noFill/>
                                          </a:ln>
                                        </pic:spPr>
                                      </pic:pic>
                                    </a:graphicData>
                                  </a:graphic>
                                </wp:inline>
                              </w:drawing>
                            </w:r>
                          </w:p>
                          <w:p w14:paraId="7B4A76D1" w14:textId="77777777" w:rsidR="002F2717" w:rsidRDefault="002F2717">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44659B" id="Rectangle 195" o:spid="_x0000_s1034" style="position:absolute;left:0;text-align:left;margin-left:339.35pt;margin-top:-322.7pt;width:167pt;height:136pt;z-index:25165825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" o:allowincell="f" filled="f" stroked="f">
                <v:textbox inset="0,0,0,0">
                  <w:txbxContent>
                    <w:p w14:paraId="44188245" w14:textId="7F7C8414" w:rsidR="002F2717" w:rsidRDefault="00BB2FA4">
                      <w:pPr>
                        <w:widowControl/>
                        <w:autoSpaceDE/>
                        <w:autoSpaceDN/>
                        <w:adjustRightInd/>
                        <w:spacing w:line="2720" w:lineRule="atLeast"/>
                        <w:rPr>
                          <w:rFonts w:ascii="Times New Roman" w:hAnsi="Times New Roman" w:cs="Times New Roman"/>
                          <w:sz w:val="24"/>
                          <w:szCs w:val="24"/>
                        </w:rPr>
                      </w:pPr>
                      <w:r>
                        <w:rPr>
                          <w:rFonts w:ascii="Times New Roman" w:hAnsi="Times New Roman" w:cs="Times New Roman"/>
                          <w:b/>
                          <w:bCs/>
                          <w:noProof/>
                        </w:rPr>
                        <w:drawing>
                          <wp:inline distT="0" distB="0" distL="0" distR="0" wp14:anchorId="6BF31360" wp14:editId="3A567E69">
                            <wp:extent cx="2125980" cy="1710055"/>
                            <wp:effectExtent l="0" t="0" r="0" b="0"/>
                            <wp:docPr id="156"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25980" cy="1710055"/>
                                    </a:xfrm>
                                    <a:prstGeom prst="rect">
                                      <a:avLst/>
                                    </a:prstGeom>
                                    <a:noFill/>
                                    <a:ln>
                                      <a:noFill/>
                                    </a:ln>
                                  </pic:spPr>
                                </pic:pic>
                              </a:graphicData>
                            </a:graphic>
                          </wp:inline>
                        </w:drawing>
                      </w:r>
                    </w:p>
                    <w:p w14:paraId="7B4A76D1" w14:textId="77777777" w:rsidR="002F2717" w:rsidRDefault="002F2717">
                      <w:pPr>
                        <w:rPr>
                          <w:rFonts w:ascii="Times New Roman" w:hAnsi="Times New Roman" w:cs="Times New Roman"/>
                          <w:sz w:val="24"/>
                          <w:szCs w:val="24"/>
                        </w:rPr>
                      </w:pPr>
                    </w:p>
                  </w:txbxContent>
                </v:textbox>
                <w10:wrap anchorx="page"/>
              </v:rect>
            </w:pict>
          </mc:Fallback>
        </mc:AlternateContent>
      </w:r>
      <w:r w:rsidR="00462A0C">
        <w:t xml:space="preserve">Behaviour agreed </w:t>
      </w:r>
      <w:r w:rsidR="00462A0C">
        <w:rPr>
          <w:b w:val="0"/>
          <w:bCs w:val="0"/>
        </w:rPr>
        <w:t>-</w:t>
      </w:r>
    </w:p>
    <w:p w14:paraId="2CB0258D" w14:textId="77777777" w:rsidR="00462A0C" w:rsidRDefault="00462A0C">
      <w:pPr>
        <w:pStyle w:val="BodyText"/>
        <w:kinsoku w:val="0"/>
        <w:overflowPunct w:val="0"/>
        <w:rPr>
          <w:sz w:val="26"/>
          <w:szCs w:val="26"/>
        </w:rPr>
      </w:pPr>
    </w:p>
    <w:p w14:paraId="7C9D55F4" w14:textId="77777777" w:rsidR="00462A0C" w:rsidRDefault="00462A0C">
      <w:pPr>
        <w:pStyle w:val="BodyText"/>
        <w:kinsoku w:val="0"/>
        <w:overflowPunct w:val="0"/>
        <w:rPr>
          <w:sz w:val="26"/>
          <w:szCs w:val="26"/>
        </w:rPr>
      </w:pPr>
    </w:p>
    <w:p w14:paraId="3AF779A3" w14:textId="77777777" w:rsidR="00462A0C" w:rsidRDefault="00462A0C">
      <w:pPr>
        <w:pStyle w:val="BodyText"/>
        <w:kinsoku w:val="0"/>
        <w:overflowPunct w:val="0"/>
        <w:spacing w:before="2"/>
      </w:pPr>
    </w:p>
    <w:p w14:paraId="43022FC4" w14:textId="77777777" w:rsidR="00462A0C" w:rsidRDefault="00462A0C">
      <w:pPr>
        <w:pStyle w:val="BodyText"/>
        <w:kinsoku w:val="0"/>
        <w:overflowPunct w:val="0"/>
        <w:ind w:left="130"/>
        <w:rPr>
          <w:b/>
          <w:bCs/>
          <w:color w:val="BE0D65"/>
        </w:rPr>
      </w:pPr>
      <w:r>
        <w:rPr>
          <w:b/>
          <w:bCs/>
          <w:color w:val="BE0D65"/>
        </w:rPr>
        <w:t>Common issue 5</w:t>
      </w:r>
    </w:p>
    <w:p w14:paraId="45EF4BF8" w14:textId="77777777" w:rsidR="00462A0C" w:rsidRDefault="00462A0C">
      <w:pPr>
        <w:pStyle w:val="BodyText"/>
        <w:kinsoku w:val="0"/>
        <w:overflowPunct w:val="0"/>
        <w:spacing w:before="220" w:line="249" w:lineRule="auto"/>
        <w:ind w:left="130" w:right="273"/>
      </w:pPr>
      <w:r>
        <w:rPr>
          <w:b/>
          <w:bCs/>
        </w:rPr>
        <w:t xml:space="preserve">Behaviour seen </w:t>
      </w:r>
      <w:r>
        <w:t xml:space="preserve">– the </w:t>
      </w:r>
      <w:r w:rsidR="0083467F">
        <w:t xml:space="preserve">learner </w:t>
      </w:r>
      <w:r>
        <w:t>is struggling with the NVQ / written work</w:t>
      </w:r>
    </w:p>
    <w:p w14:paraId="084233CD" w14:textId="77777777" w:rsidR="00462A0C" w:rsidRDefault="00462A0C">
      <w:pPr>
        <w:pStyle w:val="BodyText"/>
        <w:kinsoku w:val="0"/>
        <w:overflowPunct w:val="0"/>
        <w:spacing w:before="3"/>
        <w:rPr>
          <w:sz w:val="25"/>
          <w:szCs w:val="25"/>
        </w:rPr>
      </w:pPr>
    </w:p>
    <w:p w14:paraId="6EC9F69E" w14:textId="77777777" w:rsidR="00462A0C" w:rsidRDefault="00462A0C">
      <w:pPr>
        <w:pStyle w:val="BodyText"/>
        <w:kinsoku w:val="0"/>
        <w:overflowPunct w:val="0"/>
        <w:spacing w:line="249" w:lineRule="auto"/>
        <w:ind w:left="130" w:right="73"/>
      </w:pPr>
      <w:r>
        <w:rPr>
          <w:b/>
          <w:bCs/>
        </w:rPr>
        <w:t xml:space="preserve">Behaviour expected </w:t>
      </w:r>
      <w:r>
        <w:t xml:space="preserve">- the </w:t>
      </w:r>
      <w:r w:rsidR="0062523C">
        <w:t xml:space="preserve">learner </w:t>
      </w:r>
      <w:r>
        <w:t>to do well in all areas of the work</w:t>
      </w:r>
    </w:p>
    <w:p w14:paraId="5506FF9C" w14:textId="77777777" w:rsidR="00462A0C" w:rsidRDefault="00462A0C">
      <w:pPr>
        <w:pStyle w:val="BodyText"/>
        <w:kinsoku w:val="0"/>
        <w:overflowPunct w:val="0"/>
        <w:spacing w:before="2"/>
        <w:rPr>
          <w:sz w:val="25"/>
          <w:szCs w:val="25"/>
        </w:rPr>
      </w:pPr>
    </w:p>
    <w:p w14:paraId="0888F963" w14:textId="77777777" w:rsidR="00462A0C" w:rsidRDefault="00462A0C">
      <w:pPr>
        <w:pStyle w:val="Heading2"/>
        <w:kinsoku w:val="0"/>
        <w:overflowPunct w:val="0"/>
        <w:rPr>
          <w:b w:val="0"/>
          <w:bCs w:val="0"/>
        </w:rPr>
      </w:pPr>
      <w:r>
        <w:t xml:space="preserve">Behaviour agreed </w:t>
      </w:r>
      <w:r>
        <w:rPr>
          <w:b w:val="0"/>
          <w:bCs w:val="0"/>
        </w:rPr>
        <w:t>-</w:t>
      </w:r>
    </w:p>
    <w:p w14:paraId="09D40C28" w14:textId="77777777" w:rsidR="00462A0C" w:rsidRDefault="00462A0C">
      <w:pPr>
        <w:pStyle w:val="BodyText"/>
        <w:kinsoku w:val="0"/>
        <w:overflowPunct w:val="0"/>
        <w:rPr>
          <w:sz w:val="26"/>
          <w:szCs w:val="26"/>
        </w:rPr>
      </w:pPr>
    </w:p>
    <w:p w14:paraId="26E30F0F" w14:textId="77777777" w:rsidR="00462A0C" w:rsidRDefault="00462A0C">
      <w:pPr>
        <w:pStyle w:val="BodyText"/>
        <w:kinsoku w:val="0"/>
        <w:overflowPunct w:val="0"/>
        <w:rPr>
          <w:sz w:val="26"/>
          <w:szCs w:val="26"/>
        </w:rPr>
      </w:pPr>
    </w:p>
    <w:p w14:paraId="6FC57296" w14:textId="77777777" w:rsidR="00462A0C" w:rsidRDefault="00462A0C">
      <w:pPr>
        <w:pStyle w:val="BodyText"/>
        <w:kinsoku w:val="0"/>
        <w:overflowPunct w:val="0"/>
        <w:spacing w:before="2"/>
      </w:pPr>
    </w:p>
    <w:p w14:paraId="04C9D0EB" w14:textId="77777777" w:rsidR="00462A0C" w:rsidRDefault="00462A0C">
      <w:pPr>
        <w:pStyle w:val="BodyText"/>
        <w:kinsoku w:val="0"/>
        <w:overflowPunct w:val="0"/>
        <w:ind w:left="130"/>
        <w:rPr>
          <w:b/>
          <w:bCs/>
          <w:color w:val="BE0D65"/>
        </w:rPr>
      </w:pPr>
      <w:r>
        <w:rPr>
          <w:b/>
          <w:bCs/>
          <w:color w:val="BE0D65"/>
        </w:rPr>
        <w:t>Hints and tips</w:t>
      </w:r>
    </w:p>
    <w:p w14:paraId="4D60748D" w14:textId="77777777" w:rsidR="00462A0C" w:rsidRDefault="00462A0C">
      <w:pPr>
        <w:pStyle w:val="ListParagraph"/>
        <w:numPr>
          <w:ilvl w:val="0"/>
          <w:numId w:val="2"/>
        </w:numPr>
        <w:tabs>
          <w:tab w:val="left" w:pos="282"/>
        </w:tabs>
        <w:kinsoku w:val="0"/>
        <w:overflowPunct w:val="0"/>
        <w:spacing w:before="221"/>
        <w:ind w:left="281" w:hanging="152"/>
      </w:pPr>
      <w:r>
        <w:t>Plan what you want to</w:t>
      </w:r>
      <w:r>
        <w:rPr>
          <w:spacing w:val="-4"/>
        </w:rPr>
        <w:t xml:space="preserve"> </w:t>
      </w:r>
      <w:r>
        <w:t>cover</w:t>
      </w:r>
    </w:p>
    <w:p w14:paraId="0864335F" w14:textId="77777777" w:rsidR="00462A0C" w:rsidRDefault="00462A0C">
      <w:pPr>
        <w:pStyle w:val="ListParagraph"/>
        <w:numPr>
          <w:ilvl w:val="0"/>
          <w:numId w:val="2"/>
        </w:numPr>
        <w:tabs>
          <w:tab w:val="left" w:pos="282"/>
        </w:tabs>
        <w:kinsoku w:val="0"/>
        <w:overflowPunct w:val="0"/>
        <w:spacing w:before="132" w:line="249" w:lineRule="auto"/>
        <w:ind w:right="276" w:hanging="134"/>
      </w:pPr>
      <w:r>
        <w:t xml:space="preserve">Be prepared to agree behaviours and what you need from the </w:t>
      </w:r>
      <w:r w:rsidR="0083467F">
        <w:t>learner</w:t>
      </w:r>
    </w:p>
    <w:p w14:paraId="07137771" w14:textId="77777777" w:rsidR="00462A0C" w:rsidRDefault="00462A0C">
      <w:pPr>
        <w:pStyle w:val="ListParagraph"/>
        <w:numPr>
          <w:ilvl w:val="0"/>
          <w:numId w:val="2"/>
        </w:numPr>
        <w:tabs>
          <w:tab w:val="left" w:pos="282"/>
        </w:tabs>
        <w:kinsoku w:val="0"/>
        <w:overflowPunct w:val="0"/>
        <w:spacing w:before="122" w:line="249" w:lineRule="auto"/>
        <w:ind w:right="50" w:hanging="134"/>
        <w:rPr>
          <w:spacing w:val="-3"/>
        </w:rPr>
      </w:pPr>
      <w:r>
        <w:t>Refer to the inclusive guide as some of the issues might be related to a learning difference or</w:t>
      </w:r>
      <w:r>
        <w:rPr>
          <w:spacing w:val="-2"/>
        </w:rPr>
        <w:t xml:space="preserve"> </w:t>
      </w:r>
      <w:r>
        <w:rPr>
          <w:spacing w:val="-3"/>
        </w:rPr>
        <w:t>disability.</w:t>
      </w:r>
    </w:p>
    <w:p w14:paraId="10D9D8CF" w14:textId="77777777" w:rsidR="00462A0C" w:rsidRDefault="00462A0C">
      <w:pPr>
        <w:pStyle w:val="Heading1"/>
        <w:kinsoku w:val="0"/>
        <w:overflowPunct w:val="0"/>
        <w:spacing w:before="83"/>
        <w:rPr>
          <w:color w:val="BE0D65"/>
        </w:rPr>
      </w:pPr>
      <w:r>
        <w:rPr>
          <w:rFonts w:ascii="Times New Roman" w:hAnsi="Times New Roman" w:cs="Times New Roman"/>
          <w:b w:val="0"/>
          <w:bCs w:val="0"/>
          <w:sz w:val="24"/>
          <w:szCs w:val="24"/>
        </w:rPr>
        <w:br w:type="column"/>
      </w:r>
      <w:r>
        <w:rPr>
          <w:color w:val="BE0D65"/>
        </w:rPr>
        <w:t>Welfare and Wellbeing</w:t>
      </w:r>
    </w:p>
    <w:p w14:paraId="105F3DDE" w14:textId="77777777" w:rsidR="00462A0C" w:rsidRDefault="00462A0C">
      <w:pPr>
        <w:pStyle w:val="Heading2"/>
        <w:kinsoku w:val="0"/>
        <w:overflowPunct w:val="0"/>
        <w:spacing w:before="451"/>
        <w:rPr>
          <w:color w:val="BE0D65"/>
        </w:rPr>
      </w:pPr>
      <w:r>
        <w:rPr>
          <w:color w:val="BE0D65"/>
        </w:rPr>
        <w:t xml:space="preserve">Employer support for </w:t>
      </w:r>
      <w:r w:rsidR="00261B5C">
        <w:rPr>
          <w:color w:val="BE0D65"/>
        </w:rPr>
        <w:t>a learner</w:t>
      </w:r>
    </w:p>
    <w:p w14:paraId="30D517C2" w14:textId="77777777" w:rsidR="00462A0C" w:rsidRDefault="00462A0C">
      <w:pPr>
        <w:pStyle w:val="BodyText"/>
        <w:kinsoku w:val="0"/>
        <w:overflowPunct w:val="0"/>
        <w:spacing w:before="1"/>
        <w:rPr>
          <w:b/>
          <w:bCs/>
          <w:sz w:val="26"/>
          <w:szCs w:val="26"/>
        </w:rPr>
      </w:pPr>
    </w:p>
    <w:p w14:paraId="79FD4A76" w14:textId="77777777" w:rsidR="00462A0C" w:rsidRDefault="00462A0C">
      <w:pPr>
        <w:pStyle w:val="ListParagraph"/>
        <w:numPr>
          <w:ilvl w:val="0"/>
          <w:numId w:val="2"/>
        </w:numPr>
        <w:tabs>
          <w:tab w:val="left" w:pos="282"/>
        </w:tabs>
        <w:kinsoku w:val="0"/>
        <w:overflowPunct w:val="0"/>
        <w:spacing w:before="1"/>
        <w:ind w:left="281" w:hanging="152"/>
      </w:pPr>
      <w:r>
        <w:t>Getting advice on simple</w:t>
      </w:r>
      <w:r>
        <w:rPr>
          <w:spacing w:val="-3"/>
        </w:rPr>
        <w:t xml:space="preserve"> </w:t>
      </w:r>
      <w:r>
        <w:t>adjustments</w:t>
      </w:r>
    </w:p>
    <w:p w14:paraId="051E7AAB" w14:textId="77777777" w:rsidR="00462A0C" w:rsidRDefault="00462A0C">
      <w:pPr>
        <w:pStyle w:val="ListParagraph"/>
        <w:numPr>
          <w:ilvl w:val="0"/>
          <w:numId w:val="2"/>
        </w:numPr>
        <w:tabs>
          <w:tab w:val="left" w:pos="282"/>
        </w:tabs>
        <w:kinsoku w:val="0"/>
        <w:overflowPunct w:val="0"/>
        <w:spacing w:before="132"/>
        <w:ind w:left="281" w:hanging="152"/>
      </w:pPr>
      <w:r>
        <w:t xml:space="preserve">Helping you to understand what support you </w:t>
      </w:r>
      <w:r w:rsidR="0062523C">
        <w:t>can</w:t>
      </w:r>
      <w:r>
        <w:rPr>
          <w:spacing w:val="-9"/>
        </w:rPr>
        <w:t xml:space="preserve"> </w:t>
      </w:r>
      <w:r>
        <w:t>offer</w:t>
      </w:r>
    </w:p>
    <w:p w14:paraId="7D54B7E0" w14:textId="77777777" w:rsidR="00462A0C" w:rsidRDefault="00462A0C">
      <w:pPr>
        <w:pStyle w:val="ListParagraph"/>
        <w:numPr>
          <w:ilvl w:val="0"/>
          <w:numId w:val="2"/>
        </w:numPr>
        <w:tabs>
          <w:tab w:val="left" w:pos="282"/>
        </w:tabs>
        <w:kinsoku w:val="0"/>
        <w:overflowPunct w:val="0"/>
        <w:spacing w:before="132"/>
        <w:ind w:left="281" w:hanging="152"/>
      </w:pPr>
      <w:r>
        <w:t xml:space="preserve">Getting advice on creating a support plan to get the </w:t>
      </w:r>
      <w:r w:rsidR="00E10B1F">
        <w:t xml:space="preserve">learner </w:t>
      </w:r>
      <w:r>
        <w:t>back on</w:t>
      </w:r>
      <w:r>
        <w:rPr>
          <w:spacing w:val="-15"/>
        </w:rPr>
        <w:t xml:space="preserve"> </w:t>
      </w:r>
      <w:r>
        <w:t>track</w:t>
      </w:r>
    </w:p>
    <w:p w14:paraId="361F10B3" w14:textId="77777777" w:rsidR="00462A0C" w:rsidRDefault="00462A0C">
      <w:pPr>
        <w:pStyle w:val="BodyText"/>
        <w:kinsoku w:val="0"/>
        <w:overflowPunct w:val="0"/>
        <w:spacing w:before="5"/>
        <w:rPr>
          <w:sz w:val="36"/>
          <w:szCs w:val="36"/>
        </w:rPr>
      </w:pPr>
    </w:p>
    <w:p w14:paraId="60D07479" w14:textId="77777777" w:rsidR="00462A0C" w:rsidRDefault="00462A0C">
      <w:pPr>
        <w:pStyle w:val="Heading2"/>
        <w:kinsoku w:val="0"/>
        <w:overflowPunct w:val="0"/>
        <w:spacing w:before="1"/>
      </w:pPr>
      <w:r>
        <w:t>To access the free service contact:</w:t>
      </w:r>
    </w:p>
    <w:p w14:paraId="381130CE" w14:textId="77777777" w:rsidR="00462A0C" w:rsidRDefault="00462A0C">
      <w:pPr>
        <w:pStyle w:val="ListParagraph"/>
        <w:numPr>
          <w:ilvl w:val="0"/>
          <w:numId w:val="2"/>
        </w:numPr>
        <w:tabs>
          <w:tab w:val="left" w:pos="282"/>
        </w:tabs>
        <w:kinsoku w:val="0"/>
        <w:overflowPunct w:val="0"/>
        <w:spacing w:before="132"/>
        <w:ind w:left="281" w:hanging="152"/>
        <w:rPr>
          <w:b/>
          <w:bCs/>
        </w:rPr>
      </w:pPr>
      <w:r>
        <w:t xml:space="preserve">Remploy Limited: </w:t>
      </w:r>
      <w:r>
        <w:rPr>
          <w:b/>
          <w:bCs/>
        </w:rPr>
        <w:t xml:space="preserve">0300 456 8210 </w:t>
      </w:r>
      <w:r>
        <w:t xml:space="preserve">or </w:t>
      </w:r>
      <w:r>
        <w:rPr>
          <w:b/>
          <w:bCs/>
        </w:rPr>
        <w:t>young</w:t>
      </w:r>
      <w:r>
        <w:rPr>
          <w:b/>
          <w:bCs/>
          <w:spacing w:val="-21"/>
        </w:rPr>
        <w:t xml:space="preserve"> </w:t>
      </w:r>
      <w:hyperlink r:id="rId45" w:history="1">
        <w:r>
          <w:rPr>
            <w:b/>
            <w:bCs/>
          </w:rPr>
          <w:t>persons@remploy.co.uk</w:t>
        </w:r>
      </w:hyperlink>
    </w:p>
    <w:p w14:paraId="068A296E" w14:textId="77777777" w:rsidR="00462A0C" w:rsidRDefault="0059426D">
      <w:pPr>
        <w:pStyle w:val="Heading2"/>
        <w:kinsoku w:val="0"/>
        <w:overflowPunct w:val="0"/>
        <w:spacing w:before="172"/>
        <w:ind w:left="263"/>
      </w:pPr>
      <w:hyperlink r:id="rId46" w:history="1">
        <w:r w:rsidR="00462A0C">
          <w:t xml:space="preserve">www.remploy.co.uk/employers/skills-and-young </w:t>
        </w:r>
      </w:hyperlink>
      <w:r w:rsidR="00462A0C">
        <w:t>persons</w:t>
      </w:r>
    </w:p>
    <w:p w14:paraId="7D640539" w14:textId="77777777" w:rsidR="00462A0C" w:rsidRDefault="00462A0C">
      <w:pPr>
        <w:pStyle w:val="BodyText"/>
        <w:kinsoku w:val="0"/>
        <w:overflowPunct w:val="0"/>
        <w:spacing w:before="12" w:line="501" w:lineRule="auto"/>
        <w:ind w:left="130" w:right="4755" w:firstLine="133"/>
        <w:rPr>
          <w:b/>
          <w:bCs/>
          <w:color w:val="275B9B"/>
        </w:rPr>
      </w:pPr>
      <w:r>
        <w:rPr>
          <w:b/>
          <w:bCs/>
        </w:rPr>
        <w:t>/mental-health-support-for-</w:t>
      </w:r>
      <w:r w:rsidR="00F778F6">
        <w:rPr>
          <w:b/>
          <w:bCs/>
        </w:rPr>
        <w:t>learners</w:t>
      </w:r>
      <w:hyperlink r:id="rId47" w:history="1">
        <w:r>
          <w:rPr>
            <w:b/>
            <w:bCs/>
            <w:color w:val="275B9B"/>
            <w:u w:val="thick"/>
          </w:rPr>
          <w:t>www.ccn.ac.uk/support-and-advice/employers</w:t>
        </w:r>
      </w:hyperlink>
    </w:p>
    <w:p w14:paraId="0129589E" w14:textId="77777777" w:rsidR="00462A0C" w:rsidRDefault="00462A0C">
      <w:pPr>
        <w:pStyle w:val="BodyText"/>
        <w:kinsoku w:val="0"/>
        <w:overflowPunct w:val="0"/>
        <w:spacing w:before="10"/>
        <w:rPr>
          <w:b/>
          <w:bCs/>
        </w:rPr>
      </w:pPr>
    </w:p>
    <w:p w14:paraId="2A395115" w14:textId="77777777" w:rsidR="00462A0C" w:rsidRDefault="00462A0C">
      <w:pPr>
        <w:pStyle w:val="BodyText"/>
        <w:kinsoku w:val="0"/>
        <w:overflowPunct w:val="0"/>
        <w:ind w:left="130"/>
        <w:rPr>
          <w:b/>
          <w:bCs/>
          <w:color w:val="BE0D65"/>
        </w:rPr>
      </w:pPr>
      <w:r>
        <w:rPr>
          <w:b/>
          <w:bCs/>
          <w:color w:val="BE0D65"/>
        </w:rPr>
        <w:t>Inclusive Guide</w:t>
      </w:r>
    </w:p>
    <w:p w14:paraId="73E8687F" w14:textId="77777777" w:rsidR="00462A0C" w:rsidRDefault="0059426D">
      <w:pPr>
        <w:pStyle w:val="BodyText"/>
        <w:kinsoku w:val="0"/>
        <w:overflowPunct w:val="0"/>
        <w:spacing w:before="132"/>
        <w:ind w:left="130"/>
        <w:rPr>
          <w:b/>
          <w:bCs/>
          <w:color w:val="275B9B"/>
        </w:rPr>
      </w:pPr>
      <w:hyperlink r:id="rId48" w:history="1">
        <w:r w:rsidR="00462A0C">
          <w:rPr>
            <w:b/>
            <w:bCs/>
            <w:color w:val="275B9B"/>
            <w:u w:val="thick"/>
          </w:rPr>
          <w:t>www.ccn.ac.uk/inclusive-toolkit/story_html5.html</w:t>
        </w:r>
      </w:hyperlink>
    </w:p>
    <w:p w14:paraId="35FDBB9F" w14:textId="77777777" w:rsidR="00462A0C" w:rsidRDefault="00462A0C">
      <w:pPr>
        <w:pStyle w:val="BodyText"/>
        <w:kinsoku w:val="0"/>
        <w:overflowPunct w:val="0"/>
        <w:rPr>
          <w:b/>
          <w:bCs/>
          <w:sz w:val="26"/>
          <w:szCs w:val="26"/>
        </w:rPr>
      </w:pPr>
    </w:p>
    <w:p w14:paraId="62139F26" w14:textId="77777777" w:rsidR="00462A0C" w:rsidRDefault="00462A0C">
      <w:pPr>
        <w:pStyle w:val="BodyText"/>
        <w:kinsoku w:val="0"/>
        <w:overflowPunct w:val="0"/>
        <w:spacing w:before="2"/>
        <w:rPr>
          <w:b/>
          <w:bCs/>
          <w:sz w:val="25"/>
          <w:szCs w:val="25"/>
        </w:rPr>
      </w:pPr>
    </w:p>
    <w:p w14:paraId="25CD4D39" w14:textId="7850631A" w:rsidR="00462A0C" w:rsidRDefault="00BB2FA4">
      <w:pPr>
        <w:pStyle w:val="BodyText"/>
        <w:kinsoku w:val="0"/>
        <w:overflowPunct w:val="0"/>
        <w:ind w:left="130"/>
        <w:rPr>
          <w:b/>
          <w:bCs/>
          <w:color w:val="BE0D65"/>
        </w:rPr>
      </w:pPr>
      <w:r>
        <w:rPr>
          <w:noProof/>
        </w:rPr>
        <mc:AlternateContent>
          <mc:Choice Requires="wpg">
            <w:drawing>
              <wp:anchor distT="0" distB="0" distL="114300" distR="114300" simplePos="0" relativeHeight="251658256" behindDoc="0" locked="0" layoutInCell="0" allowOverlap="1" wp14:anchorId="41FAB989" wp14:editId="233C53BE">
                <wp:simplePos x="0" y="0"/>
                <wp:positionH relativeFrom="page">
                  <wp:posOffset>8279765</wp:posOffset>
                </wp:positionH>
                <wp:positionV relativeFrom="paragraph">
                  <wp:posOffset>262255</wp:posOffset>
                </wp:positionV>
                <wp:extent cx="6273165" cy="4429125"/>
                <wp:effectExtent l="0" t="0" r="0" b="0"/>
                <wp:wrapNone/>
                <wp:docPr id="200" name="Group 1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73165" cy="4429125"/>
                          <a:chOff x="13039" y="413"/>
                          <a:chExt cx="9879" cy="6975"/>
                        </a:xfrm>
                      </wpg:grpSpPr>
                      <pic:pic xmlns:pic="http://schemas.openxmlformats.org/drawingml/2006/picture">
                        <pic:nvPicPr>
                          <pic:cNvPr id="201" name="Picture 19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13058" y="2248"/>
                            <a:ext cx="9860" cy="51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2" name="Picture 19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19737" y="444"/>
                            <a:ext cx="2940" cy="2280"/>
                          </a:xfrm>
                          <a:prstGeom prst="rect">
                            <a:avLst/>
                          </a:prstGeom>
                          <a:noFill/>
                          <a:extLst>
                            <a:ext uri="{909E8E84-426E-40DD-AFC4-6F175D3DCCD1}">
                              <a14:hiddenFill xmlns:a14="http://schemas.microsoft.com/office/drawing/2010/main">
                                <a:solidFill>
                                  <a:srgbClr val="FFFFFF"/>
                                </a:solidFill>
                              </a14:hiddenFill>
                            </a:ext>
                          </a:extLst>
                        </pic:spPr>
                      </pic:pic>
                      <wps:wsp>
                        <wps:cNvPr id="203" name="Freeform 199"/>
                        <wps:cNvSpPr>
                          <a:spLocks/>
                        </wps:cNvSpPr>
                        <wps:spPr bwMode="auto">
                          <a:xfrm>
                            <a:off x="19737" y="443"/>
                            <a:ext cx="2940" cy="2280"/>
                          </a:xfrm>
                          <a:custGeom>
                            <a:avLst/>
                            <a:gdLst>
                              <a:gd name="T0" fmla="*/ 0 w 2940"/>
                              <a:gd name="T1" fmla="*/ 2280 h 2280"/>
                              <a:gd name="T2" fmla="*/ 2940 w 2940"/>
                              <a:gd name="T3" fmla="*/ 2280 h 2280"/>
                              <a:gd name="T4" fmla="*/ 2940 w 2940"/>
                              <a:gd name="T5" fmla="*/ 0 h 2280"/>
                              <a:gd name="T6" fmla="*/ 0 w 2940"/>
                              <a:gd name="T7" fmla="*/ 0 h 2280"/>
                              <a:gd name="T8" fmla="*/ 0 w 2940"/>
                              <a:gd name="T9" fmla="*/ 2280 h 2280"/>
                            </a:gdLst>
                            <a:ahLst/>
                            <a:cxnLst>
                              <a:cxn ang="0">
                                <a:pos x="T0" y="T1"/>
                              </a:cxn>
                              <a:cxn ang="0">
                                <a:pos x="T2" y="T3"/>
                              </a:cxn>
                              <a:cxn ang="0">
                                <a:pos x="T4" y="T5"/>
                              </a:cxn>
                              <a:cxn ang="0">
                                <a:pos x="T6" y="T7"/>
                              </a:cxn>
                              <a:cxn ang="0">
                                <a:pos x="T8" y="T9"/>
                              </a:cxn>
                            </a:cxnLst>
                            <a:rect l="0" t="0" r="r" b="b"/>
                            <a:pathLst>
                              <a:path w="2940" h="2280">
                                <a:moveTo>
                                  <a:pt x="0" y="2280"/>
                                </a:moveTo>
                                <a:lnTo>
                                  <a:pt x="2940" y="2280"/>
                                </a:lnTo>
                                <a:lnTo>
                                  <a:pt x="2940" y="0"/>
                                </a:lnTo>
                                <a:lnTo>
                                  <a:pt x="0" y="0"/>
                                </a:lnTo>
                                <a:lnTo>
                                  <a:pt x="0" y="2280"/>
                                </a:lnTo>
                                <a:close/>
                              </a:path>
                            </a:pathLst>
                          </a:custGeom>
                          <a:noFill/>
                          <a:ln w="381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 name="Text Box 200"/>
                        <wps:cNvSpPr txBox="1">
                          <a:spLocks noChangeArrowheads="1"/>
                        </wps:cNvSpPr>
                        <wps:spPr bwMode="auto">
                          <a:xfrm>
                            <a:off x="13039" y="414"/>
                            <a:ext cx="9879" cy="6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0389B8" w14:textId="77777777" w:rsidR="002F2717" w:rsidRDefault="002F2717">
                              <w:pPr>
                                <w:pStyle w:val="BodyText"/>
                                <w:kinsoku w:val="0"/>
                                <w:overflowPunct w:val="0"/>
                                <w:spacing w:line="270" w:lineRule="exact"/>
                              </w:pPr>
                              <w:r>
                                <w:t>Create an ETF account and log in to online learning</w:t>
                              </w:r>
                            </w:p>
                            <w:p w14:paraId="6BC74251" w14:textId="77777777" w:rsidR="002F2717" w:rsidRDefault="0059426D">
                              <w:pPr>
                                <w:pStyle w:val="BodyText"/>
                                <w:kinsoku w:val="0"/>
                                <w:overflowPunct w:val="0"/>
                                <w:spacing w:before="92"/>
                                <w:rPr>
                                  <w:b/>
                                  <w:bCs/>
                                  <w:color w:val="275B9B"/>
                                </w:rPr>
                              </w:pPr>
                              <w:hyperlink r:id="rId51" w:history="1">
                                <w:r w:rsidR="002F2717">
                                  <w:rPr>
                                    <w:b/>
                                    <w:bCs/>
                                    <w:color w:val="275B9B"/>
                                    <w:u w:val="thick"/>
                                  </w:rPr>
                                  <w:t>https://www.foundationonline.org.uk/login/index.php</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FAB989" id="Group 196" o:spid="_x0000_s1035" style="position:absolute;left:0;text-align:left;margin-left:651.95pt;margin-top:20.65pt;width:493.95pt;height:348.75pt;z-index:251658256;mso-position-horizontal-relative:page;mso-position-vertical-relative:text" coordorigin="13039,413" coordsize="9879,69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" o:allowincell="f">
                <v:shape id="Picture 197" o:spid="_x0000_s1036" type="#_x0000_t75" style="position:absolute;left:13058;top:2248;width:9860;height:5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">
                  <v:imagedata r:id="rId52" o:title=""/>
                </v:shape>
                <v:shape id="Picture 198" o:spid="_x0000_s1037" type="#_x0000_t75" style="position:absolute;left:19737;top:444;width:2940;height:2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">
                  <v:imagedata r:id="rId53" o:title=""/>
                </v:shape>
                <v:shape id="Freeform 199" o:spid="_x0000_s1038" style="position:absolute;left:19737;top:443;width:2940;height:2280;visibility:visible;mso-wrap-style:square;v-text-anchor:top" coordsize="2940,2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" path="m,2280r2940,l2940,,,,,2280xe" filled="f" strokecolor="white" strokeweight="3pt">
                  <v:path arrowok="t" o:connecttype="custom" o:connectlocs="0,2280;2940,2280;2940,0;0,0;0,2280" o:connectangles="0,0,0,0,0"/>
                </v:shape>
                <v:shape id="Text Box 200" o:spid="_x0000_s1039" type="#_x0000_t202" style="position:absolute;left:13039;top:414;width:9879;height:6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DaQxQAAANwAAAAPAAAAZHJzL2Rvd25yZXYueG1sRI9BawIx&#10;FITvBf9DeIK3mlRE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DFwDaQxQAAANwAAAAP&#10;AAAAAAAAAAAAAAAAAAcCAABkcnMvZG93bnJldi54bWxQSwUGAAAAAAMAAwC3AAAA+QIAAAAA&#10;" filled="f" stroked="f">
                  <v:textbox inset="0,0,0,0">
                    <w:txbxContent>
                      <w:p w14:paraId="5D0389B8" w14:textId="77777777" w:rsidR="002F2717" w:rsidRDefault="002F2717">
                        <w:pPr>
                          <w:pStyle w:val="BodyText"/>
                          <w:kinsoku w:val="0"/>
                          <w:overflowPunct w:val="0"/>
                          <w:spacing w:line="270" w:lineRule="exact"/>
                        </w:pPr>
                        <w:r>
                          <w:t>Create an ETF account and log in to online learning</w:t>
                        </w:r>
                      </w:p>
                      <w:p w14:paraId="6BC74251" w14:textId="77777777" w:rsidR="002F2717" w:rsidRDefault="0059426D">
                        <w:pPr>
                          <w:pStyle w:val="BodyText"/>
                          <w:kinsoku w:val="0"/>
                          <w:overflowPunct w:val="0"/>
                          <w:spacing w:before="92"/>
                          <w:rPr>
                            <w:b/>
                            <w:bCs/>
                            <w:color w:val="275B9B"/>
                          </w:rPr>
                        </w:pPr>
                        <w:hyperlink r:id="rId54" w:history="1">
                          <w:r w:rsidR="002F2717">
                            <w:rPr>
                              <w:b/>
                              <w:bCs/>
                              <w:color w:val="275B9B"/>
                              <w:u w:val="thick"/>
                            </w:rPr>
                            <w:t>https://www.foundationonline.org.uk/login/index.php</w:t>
                          </w:r>
                        </w:hyperlink>
                      </w:p>
                    </w:txbxContent>
                  </v:textbox>
                </v:shape>
                <w10:wrap anchorx="page"/>
              </v:group>
            </w:pict>
          </mc:Fallback>
        </mc:AlternateContent>
      </w:r>
      <w:r w:rsidR="00462A0C">
        <w:rPr>
          <w:b/>
          <w:bCs/>
          <w:color w:val="BE0D65"/>
        </w:rPr>
        <w:t>The Education &amp; Training Foundation – support for employers</w:t>
      </w:r>
    </w:p>
    <w:p w14:paraId="50184412" w14:textId="77777777" w:rsidR="00462A0C" w:rsidRDefault="00462A0C">
      <w:pPr>
        <w:pStyle w:val="BodyText"/>
        <w:kinsoku w:val="0"/>
        <w:overflowPunct w:val="0"/>
        <w:ind w:left="130"/>
        <w:rPr>
          <w:b/>
          <w:bCs/>
          <w:color w:val="BE0D65"/>
        </w:rPr>
        <w:sectPr w:rsidR="00462A0C">
          <w:type w:val="continuous"/>
          <w:pgSz w:w="23820" w:h="16840" w:orient="landscape"/>
          <w:pgMar w:top="1120" w:right="740" w:bottom="280" w:left="720" w:header="720" w:footer="720" w:gutter="0"/>
          <w:cols w:num="3" w:space="720" w:equalWidth="0">
            <w:col w:w="4786" w:space="514"/>
            <w:col w:w="4572" w:space="2317"/>
            <w:col w:w="10171"/>
          </w:cols>
          <w:noEndnote/>
        </w:sectPr>
      </w:pPr>
    </w:p>
    <w:p w14:paraId="4DF84180" w14:textId="77777777" w:rsidR="00462A0C" w:rsidRDefault="00462A0C">
      <w:pPr>
        <w:pStyle w:val="BodyText"/>
        <w:kinsoku w:val="0"/>
        <w:overflowPunct w:val="0"/>
        <w:rPr>
          <w:b/>
          <w:bCs/>
          <w:sz w:val="20"/>
          <w:szCs w:val="20"/>
        </w:rPr>
      </w:pPr>
    </w:p>
    <w:p w14:paraId="47F5B8F8" w14:textId="77777777" w:rsidR="00462A0C" w:rsidRDefault="00462A0C">
      <w:pPr>
        <w:pStyle w:val="BodyText"/>
        <w:kinsoku w:val="0"/>
        <w:overflowPunct w:val="0"/>
        <w:spacing w:before="6"/>
        <w:rPr>
          <w:b/>
          <w:bCs/>
          <w:sz w:val="23"/>
          <w:szCs w:val="23"/>
        </w:rPr>
      </w:pPr>
    </w:p>
    <w:p w14:paraId="38C5EA65" w14:textId="6B9C3D41" w:rsidR="00462A0C" w:rsidRDefault="00BB2FA4">
      <w:pPr>
        <w:pStyle w:val="BodyText"/>
        <w:kinsoku w:val="0"/>
        <w:overflowPunct w:val="0"/>
        <w:spacing w:before="84"/>
        <w:ind w:left="130"/>
        <w:rPr>
          <w:b/>
          <w:bCs/>
          <w:color w:val="BE0D65"/>
          <w:sz w:val="52"/>
          <w:szCs w:val="52"/>
        </w:rPr>
      </w:pPr>
      <w:r>
        <w:rPr>
          <w:noProof/>
        </w:rPr>
        <mc:AlternateContent>
          <mc:Choice Requires="wps">
            <w:drawing>
              <wp:anchor distT="0" distB="0" distL="114300" distR="114300" simplePos="0" relativeHeight="251658257" behindDoc="0" locked="0" layoutInCell="0" allowOverlap="1" wp14:anchorId="4AAC8886" wp14:editId="5C8F5492">
                <wp:simplePos x="0" y="0"/>
                <wp:positionH relativeFrom="page">
                  <wp:posOffset>5680710</wp:posOffset>
                </wp:positionH>
                <wp:positionV relativeFrom="paragraph">
                  <wp:posOffset>-319405</wp:posOffset>
                </wp:positionV>
                <wp:extent cx="1155700" cy="1257300"/>
                <wp:effectExtent l="0" t="0" r="0" b="0"/>
                <wp:wrapNone/>
                <wp:docPr id="199" name="Rectangle 2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700" cy="1257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899601" w14:textId="1F1AE04B" w:rsidR="002F2717" w:rsidRDefault="00BB2FA4">
                            <w:pPr>
                              <w:widowControl/>
                              <w:autoSpaceDE/>
                              <w:autoSpaceDN/>
                              <w:adjustRightInd/>
                              <w:spacing w:line="1980" w:lineRule="atLeast"/>
                              <w:rPr>
                                <w:rFonts w:ascii="Times New Roman" w:hAnsi="Times New Roman" w:cs="Times New Roman"/>
                                <w:sz w:val="24"/>
                                <w:szCs w:val="24"/>
                              </w:rPr>
                            </w:pPr>
                            <w:r>
                              <w:rPr>
                                <w:rFonts w:ascii="Times New Roman" w:hAnsi="Times New Roman" w:cs="Times New Roman"/>
                                <w:noProof/>
                              </w:rPr>
                              <w:drawing>
                                <wp:inline distT="0" distB="0" distL="0" distR="0" wp14:anchorId="673B2A9B" wp14:editId="3AE451C3">
                                  <wp:extent cx="1163955" cy="1258570"/>
                                  <wp:effectExtent l="0" t="0" r="0" b="0"/>
                                  <wp:docPr id="155"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163955" cy="1258570"/>
                                          </a:xfrm>
                                          <a:prstGeom prst="rect">
                                            <a:avLst/>
                                          </a:prstGeom>
                                          <a:noFill/>
                                          <a:ln>
                                            <a:noFill/>
                                          </a:ln>
                                        </pic:spPr>
                                      </pic:pic>
                                    </a:graphicData>
                                  </a:graphic>
                                </wp:inline>
                              </w:drawing>
                            </w:r>
                          </w:p>
                          <w:p w14:paraId="134C7909" w14:textId="77777777" w:rsidR="002F2717" w:rsidRDefault="002F2717">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AC8886" id="Rectangle 204" o:spid="_x0000_s1040" style="position:absolute;left:0;text-align:left;margin-left:447.3pt;margin-top:-25.15pt;width:91pt;height:99pt;z-index:25165825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" o:allowincell="f" filled="f" stroked="f">
                <v:textbox inset="0,0,0,0">
                  <w:txbxContent>
                    <w:p w14:paraId="22899601" w14:textId="1F1AE04B" w:rsidR="002F2717" w:rsidRDefault="00BB2FA4">
                      <w:pPr>
                        <w:widowControl/>
                        <w:autoSpaceDE/>
                        <w:autoSpaceDN/>
                        <w:adjustRightInd/>
                        <w:spacing w:line="1980" w:lineRule="atLeast"/>
                        <w:rPr>
                          <w:rFonts w:ascii="Times New Roman" w:hAnsi="Times New Roman" w:cs="Times New Roman"/>
                          <w:sz w:val="24"/>
                          <w:szCs w:val="24"/>
                        </w:rPr>
                      </w:pPr>
                      <w:r>
                        <w:rPr>
                          <w:rFonts w:ascii="Times New Roman" w:hAnsi="Times New Roman" w:cs="Times New Roman"/>
                          <w:noProof/>
                        </w:rPr>
                        <w:drawing>
                          <wp:inline distT="0" distB="0" distL="0" distR="0" wp14:anchorId="673B2A9B" wp14:editId="3AE451C3">
                            <wp:extent cx="1163955" cy="1258570"/>
                            <wp:effectExtent l="0" t="0" r="0" b="0"/>
                            <wp:docPr id="155"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163955" cy="1258570"/>
                                    </a:xfrm>
                                    <a:prstGeom prst="rect">
                                      <a:avLst/>
                                    </a:prstGeom>
                                    <a:noFill/>
                                    <a:ln>
                                      <a:noFill/>
                                    </a:ln>
                                  </pic:spPr>
                                </pic:pic>
                              </a:graphicData>
                            </a:graphic>
                          </wp:inline>
                        </w:drawing>
                      </w:r>
                    </w:p>
                    <w:p w14:paraId="134C7909" w14:textId="77777777" w:rsidR="002F2717" w:rsidRDefault="002F2717">
                      <w:pPr>
                        <w:rPr>
                          <w:rFonts w:ascii="Times New Roman" w:hAnsi="Times New Roman" w:cs="Times New Roman"/>
                          <w:sz w:val="24"/>
                          <w:szCs w:val="24"/>
                        </w:rPr>
                      </w:pPr>
                    </w:p>
                  </w:txbxContent>
                </v:textbox>
                <w10:wrap anchorx="page"/>
              </v:rect>
            </w:pict>
          </mc:Fallback>
        </mc:AlternateContent>
      </w:r>
      <w:r w:rsidR="00462A0C">
        <w:rPr>
          <w:b/>
          <w:bCs/>
          <w:color w:val="BE0D65"/>
          <w:sz w:val="52"/>
          <w:szCs w:val="52"/>
        </w:rPr>
        <w:t>Toolkit 9</w:t>
      </w:r>
    </w:p>
    <w:p w14:paraId="1BBDF88A" w14:textId="77777777" w:rsidR="00462A0C" w:rsidRDefault="00462A0C">
      <w:pPr>
        <w:pStyle w:val="BodyText"/>
        <w:kinsoku w:val="0"/>
        <w:overflowPunct w:val="0"/>
        <w:spacing w:before="62"/>
        <w:ind w:left="130"/>
        <w:rPr>
          <w:b/>
          <w:bCs/>
          <w:sz w:val="52"/>
          <w:szCs w:val="52"/>
        </w:rPr>
      </w:pPr>
      <w:r>
        <w:rPr>
          <w:b/>
          <w:bCs/>
          <w:sz w:val="52"/>
          <w:szCs w:val="52"/>
        </w:rPr>
        <w:t>Welfare and Wellbeing</w:t>
      </w:r>
    </w:p>
    <w:p w14:paraId="61F4836C" w14:textId="77777777" w:rsidR="00462A0C" w:rsidRDefault="00462A0C">
      <w:pPr>
        <w:pStyle w:val="BodyText"/>
        <w:kinsoku w:val="0"/>
        <w:overflowPunct w:val="0"/>
        <w:rPr>
          <w:b/>
          <w:bCs/>
          <w:sz w:val="20"/>
          <w:szCs w:val="20"/>
        </w:rPr>
      </w:pPr>
    </w:p>
    <w:p w14:paraId="7C62B666" w14:textId="77777777" w:rsidR="00462A0C" w:rsidRDefault="00462A0C">
      <w:pPr>
        <w:pStyle w:val="BodyText"/>
        <w:kinsoku w:val="0"/>
        <w:overflowPunct w:val="0"/>
        <w:rPr>
          <w:b/>
          <w:bCs/>
          <w:sz w:val="20"/>
          <w:szCs w:val="20"/>
        </w:rPr>
        <w:sectPr w:rsidR="00462A0C">
          <w:footerReference w:type="default" r:id="rId56"/>
          <w:pgSz w:w="23820" w:h="16840" w:orient="landscape"/>
          <w:pgMar w:top="580" w:right="740" w:bottom="680" w:left="720" w:header="0" w:footer="492" w:gutter="0"/>
          <w:cols w:space="720" w:equalWidth="0">
            <w:col w:w="22360"/>
          </w:cols>
          <w:noEndnote/>
        </w:sectPr>
      </w:pPr>
    </w:p>
    <w:p w14:paraId="71FC6408" w14:textId="77777777" w:rsidR="00462A0C" w:rsidRDefault="00462A0C">
      <w:pPr>
        <w:pStyle w:val="BodyText"/>
        <w:kinsoku w:val="0"/>
        <w:overflowPunct w:val="0"/>
        <w:spacing w:before="215"/>
        <w:ind w:left="116"/>
        <w:rPr>
          <w:b/>
          <w:bCs/>
          <w:color w:val="BE0D65"/>
        </w:rPr>
      </w:pPr>
      <w:r>
        <w:rPr>
          <w:b/>
          <w:bCs/>
          <w:color w:val="BE0D65"/>
        </w:rPr>
        <w:t>Wellbeing</w:t>
      </w:r>
    </w:p>
    <w:p w14:paraId="7A968635" w14:textId="77777777" w:rsidR="00462A0C" w:rsidRDefault="00462A0C">
      <w:pPr>
        <w:pStyle w:val="BodyText"/>
        <w:kinsoku w:val="0"/>
        <w:overflowPunct w:val="0"/>
        <w:rPr>
          <w:b/>
          <w:bCs/>
          <w:sz w:val="26"/>
          <w:szCs w:val="26"/>
        </w:rPr>
      </w:pPr>
    </w:p>
    <w:p w14:paraId="7BA79078" w14:textId="77777777" w:rsidR="00462A0C" w:rsidRDefault="00462A0C">
      <w:pPr>
        <w:pStyle w:val="ListParagraph"/>
        <w:numPr>
          <w:ilvl w:val="0"/>
          <w:numId w:val="2"/>
        </w:numPr>
        <w:tabs>
          <w:tab w:val="left" w:pos="267"/>
        </w:tabs>
        <w:kinsoku w:val="0"/>
        <w:overflowPunct w:val="0"/>
        <w:spacing w:before="1"/>
        <w:ind w:left="266" w:hanging="151"/>
      </w:pPr>
      <w:r>
        <w:rPr>
          <w:spacing w:val="-3"/>
        </w:rPr>
        <w:t xml:space="preserve">We </w:t>
      </w:r>
      <w:r>
        <w:t>understand the importance</w:t>
      </w:r>
      <w:r>
        <w:rPr>
          <w:spacing w:val="-5"/>
        </w:rPr>
        <w:t xml:space="preserve"> </w:t>
      </w:r>
      <w:r>
        <w:t>of</w:t>
      </w:r>
    </w:p>
    <w:p w14:paraId="665E371D" w14:textId="77777777" w:rsidR="00462A0C" w:rsidRDefault="00462A0C">
      <w:pPr>
        <w:pStyle w:val="BodyText"/>
        <w:kinsoku w:val="0"/>
        <w:overflowPunct w:val="0"/>
        <w:spacing w:before="12" w:line="249" w:lineRule="auto"/>
        <w:ind w:left="249" w:right="703"/>
      </w:pPr>
      <w:r>
        <w:t>a healthy and productive workforce, particularly with young persons.</w:t>
      </w:r>
    </w:p>
    <w:p w14:paraId="4775468D" w14:textId="77777777" w:rsidR="00462A0C" w:rsidRDefault="00462A0C">
      <w:pPr>
        <w:pStyle w:val="ListParagraph"/>
        <w:numPr>
          <w:ilvl w:val="0"/>
          <w:numId w:val="2"/>
        </w:numPr>
        <w:tabs>
          <w:tab w:val="left" w:pos="267"/>
        </w:tabs>
        <w:kinsoku w:val="0"/>
        <w:overflowPunct w:val="0"/>
        <w:spacing w:before="122" w:line="249" w:lineRule="auto"/>
        <w:ind w:left="249" w:right="67" w:hanging="134"/>
        <w:rPr>
          <w:spacing w:val="-3"/>
        </w:rPr>
      </w:pPr>
      <w:r>
        <w:rPr>
          <w:spacing w:val="-3"/>
        </w:rPr>
        <w:t xml:space="preserve">We </w:t>
      </w:r>
      <w:r>
        <w:t xml:space="preserve">can signpost you and your </w:t>
      </w:r>
      <w:r w:rsidR="002F2717">
        <w:t>learner</w:t>
      </w:r>
      <w:r>
        <w:t xml:space="preserve"> to a free service to help them overcome any difficulties they are experiencing at work due to stress, </w:t>
      </w:r>
      <w:proofErr w:type="gramStart"/>
      <w:r>
        <w:t>anxiety</w:t>
      </w:r>
      <w:proofErr w:type="gramEnd"/>
      <w:r>
        <w:t xml:space="preserve"> or depression, so they can remain a valuable asset to your</w:t>
      </w:r>
      <w:r>
        <w:rPr>
          <w:spacing w:val="-2"/>
        </w:rPr>
        <w:t xml:space="preserve"> </w:t>
      </w:r>
      <w:r>
        <w:rPr>
          <w:spacing w:val="-3"/>
        </w:rPr>
        <w:t>company.</w:t>
      </w:r>
    </w:p>
    <w:p w14:paraId="79206217" w14:textId="77777777" w:rsidR="00462A0C" w:rsidRDefault="00462A0C">
      <w:pPr>
        <w:pStyle w:val="BodyText"/>
        <w:kinsoku w:val="0"/>
        <w:overflowPunct w:val="0"/>
        <w:rPr>
          <w:sz w:val="26"/>
          <w:szCs w:val="26"/>
        </w:rPr>
      </w:pPr>
    </w:p>
    <w:p w14:paraId="6A600882" w14:textId="77777777" w:rsidR="00462A0C" w:rsidRDefault="00462A0C">
      <w:pPr>
        <w:pStyle w:val="BodyText"/>
        <w:kinsoku w:val="0"/>
        <w:overflowPunct w:val="0"/>
        <w:spacing w:before="6"/>
      </w:pPr>
    </w:p>
    <w:p w14:paraId="013362AF" w14:textId="77777777" w:rsidR="00462A0C" w:rsidRDefault="00462A0C">
      <w:pPr>
        <w:pStyle w:val="Heading2"/>
        <w:kinsoku w:val="0"/>
        <w:overflowPunct w:val="0"/>
        <w:spacing w:before="1"/>
        <w:ind w:left="116"/>
        <w:rPr>
          <w:color w:val="BE0D65"/>
        </w:rPr>
      </w:pPr>
      <w:r>
        <w:rPr>
          <w:color w:val="BE0D65"/>
        </w:rPr>
        <w:t>Safeguarding</w:t>
      </w:r>
    </w:p>
    <w:p w14:paraId="2B5D85ED" w14:textId="77777777" w:rsidR="00462A0C" w:rsidRDefault="00462A0C">
      <w:pPr>
        <w:pStyle w:val="BodyText"/>
        <w:kinsoku w:val="0"/>
        <w:overflowPunct w:val="0"/>
        <w:rPr>
          <w:b/>
          <w:bCs/>
          <w:sz w:val="26"/>
          <w:szCs w:val="26"/>
        </w:rPr>
      </w:pPr>
    </w:p>
    <w:p w14:paraId="3DE7B156" w14:textId="77777777" w:rsidR="00462A0C" w:rsidRDefault="00462A0C">
      <w:pPr>
        <w:pStyle w:val="BodyText"/>
        <w:kinsoku w:val="0"/>
        <w:overflowPunct w:val="0"/>
        <w:spacing w:before="1" w:line="249" w:lineRule="auto"/>
        <w:ind w:left="116"/>
      </w:pPr>
      <w:r>
        <w:t xml:space="preserve">If a </w:t>
      </w:r>
      <w:r w:rsidR="00E13E2D">
        <w:t>learner</w:t>
      </w:r>
      <w:r w:rsidR="00F42DDB">
        <w:t xml:space="preserve"> </w:t>
      </w:r>
      <w:r>
        <w:t>tells you about</w:t>
      </w:r>
      <w:r>
        <w:rPr>
          <w:spacing w:val="-20"/>
        </w:rPr>
        <w:t xml:space="preserve"> </w:t>
      </w:r>
      <w:r>
        <w:t>possible abuse or</w:t>
      </w:r>
      <w:r>
        <w:rPr>
          <w:spacing w:val="-3"/>
        </w:rPr>
        <w:t xml:space="preserve"> </w:t>
      </w:r>
      <w:r>
        <w:t>harm:</w:t>
      </w:r>
    </w:p>
    <w:p w14:paraId="7C8B0638" w14:textId="77777777" w:rsidR="00462A0C" w:rsidRDefault="00462A0C">
      <w:pPr>
        <w:pStyle w:val="ListParagraph"/>
        <w:numPr>
          <w:ilvl w:val="0"/>
          <w:numId w:val="2"/>
        </w:numPr>
        <w:tabs>
          <w:tab w:val="left" w:pos="267"/>
        </w:tabs>
        <w:kinsoku w:val="0"/>
        <w:overflowPunct w:val="0"/>
        <w:spacing w:before="122"/>
        <w:ind w:left="266" w:hanging="151"/>
      </w:pPr>
      <w:r>
        <w:t>Listen carefully and stay</w:t>
      </w:r>
      <w:r>
        <w:rPr>
          <w:spacing w:val="-4"/>
        </w:rPr>
        <w:t xml:space="preserve"> </w:t>
      </w:r>
      <w:r>
        <w:t>calm.</w:t>
      </w:r>
    </w:p>
    <w:p w14:paraId="7C7A8FEC" w14:textId="77777777" w:rsidR="00462A0C" w:rsidRDefault="00462A0C">
      <w:pPr>
        <w:pStyle w:val="ListParagraph"/>
        <w:numPr>
          <w:ilvl w:val="0"/>
          <w:numId w:val="2"/>
        </w:numPr>
        <w:tabs>
          <w:tab w:val="left" w:pos="267"/>
        </w:tabs>
        <w:kinsoku w:val="0"/>
        <w:overflowPunct w:val="0"/>
        <w:spacing w:before="132" w:line="249" w:lineRule="auto"/>
        <w:ind w:left="249" w:right="342" w:hanging="134"/>
      </w:pPr>
      <w:r>
        <w:t>Reassure them that by telling you, they have done the right</w:t>
      </w:r>
      <w:r>
        <w:rPr>
          <w:spacing w:val="-3"/>
        </w:rPr>
        <w:t xml:space="preserve"> </w:t>
      </w:r>
      <w:r>
        <w:t>thing.</w:t>
      </w:r>
    </w:p>
    <w:p w14:paraId="04F03B10" w14:textId="77777777" w:rsidR="00462A0C" w:rsidRDefault="00462A0C">
      <w:pPr>
        <w:pStyle w:val="ListParagraph"/>
        <w:numPr>
          <w:ilvl w:val="0"/>
          <w:numId w:val="2"/>
        </w:numPr>
        <w:tabs>
          <w:tab w:val="left" w:pos="267"/>
        </w:tabs>
        <w:kinsoku w:val="0"/>
        <w:overflowPunct w:val="0"/>
        <w:spacing w:before="122" w:line="249" w:lineRule="auto"/>
        <w:ind w:left="249" w:right="186" w:hanging="134"/>
      </w:pPr>
      <w:r>
        <w:t xml:space="preserve">Inform the </w:t>
      </w:r>
      <w:r w:rsidR="002F2717">
        <w:t xml:space="preserve">learner </w:t>
      </w:r>
      <w:r>
        <w:t>that you must pass the information on, but that only those that need to know about it will be told. Inform them of whom you will report the matter to.</w:t>
      </w:r>
    </w:p>
    <w:p w14:paraId="0F167EB3" w14:textId="77777777" w:rsidR="00462A0C" w:rsidRDefault="00462A0C">
      <w:pPr>
        <w:pStyle w:val="ListParagraph"/>
        <w:numPr>
          <w:ilvl w:val="0"/>
          <w:numId w:val="2"/>
        </w:numPr>
        <w:tabs>
          <w:tab w:val="left" w:pos="267"/>
        </w:tabs>
        <w:kinsoku w:val="0"/>
        <w:overflowPunct w:val="0"/>
        <w:spacing w:before="125"/>
        <w:ind w:left="266" w:hanging="151"/>
      </w:pPr>
      <w:r>
        <w:t>Note the main points</w:t>
      </w:r>
      <w:r>
        <w:rPr>
          <w:spacing w:val="-7"/>
        </w:rPr>
        <w:t xml:space="preserve"> </w:t>
      </w:r>
      <w:r>
        <w:t>carefully.</w:t>
      </w:r>
    </w:p>
    <w:p w14:paraId="6D07611B" w14:textId="77777777" w:rsidR="00462A0C" w:rsidRDefault="00462A0C">
      <w:pPr>
        <w:pStyle w:val="ListParagraph"/>
        <w:numPr>
          <w:ilvl w:val="0"/>
          <w:numId w:val="2"/>
        </w:numPr>
        <w:tabs>
          <w:tab w:val="left" w:pos="267"/>
        </w:tabs>
        <w:kinsoku w:val="0"/>
        <w:overflowPunct w:val="0"/>
        <w:spacing w:before="132" w:line="249" w:lineRule="auto"/>
        <w:ind w:left="249" w:right="38" w:hanging="134"/>
      </w:pPr>
      <w:r>
        <w:t>Do not investigate concerns or</w:t>
      </w:r>
      <w:r>
        <w:rPr>
          <w:spacing w:val="-27"/>
        </w:rPr>
        <w:t xml:space="preserve"> </w:t>
      </w:r>
      <w:r>
        <w:t>allegations yourself, but report them immediately to your point of contact at college who will alert the Safeguarding Officer at</w:t>
      </w:r>
      <w:r>
        <w:rPr>
          <w:spacing w:val="-5"/>
        </w:rPr>
        <w:t xml:space="preserve"> </w:t>
      </w:r>
      <w:r>
        <w:t>college</w:t>
      </w:r>
    </w:p>
    <w:p w14:paraId="4F253EF8" w14:textId="77777777" w:rsidR="00462A0C" w:rsidRDefault="00462A0C">
      <w:pPr>
        <w:pStyle w:val="BodyText"/>
        <w:kinsoku w:val="0"/>
        <w:overflowPunct w:val="0"/>
        <w:rPr>
          <w:sz w:val="26"/>
          <w:szCs w:val="26"/>
        </w:rPr>
      </w:pPr>
    </w:p>
    <w:p w14:paraId="62ED9B2A" w14:textId="77777777" w:rsidR="00462A0C" w:rsidRDefault="00462A0C">
      <w:pPr>
        <w:pStyle w:val="BodyText"/>
        <w:kinsoku w:val="0"/>
        <w:overflowPunct w:val="0"/>
        <w:spacing w:before="4"/>
      </w:pPr>
    </w:p>
    <w:p w14:paraId="506689C0" w14:textId="77777777" w:rsidR="00462A0C" w:rsidRDefault="00462A0C">
      <w:pPr>
        <w:pStyle w:val="Heading2"/>
        <w:kinsoku w:val="0"/>
        <w:overflowPunct w:val="0"/>
        <w:spacing w:before="1"/>
        <w:ind w:left="116"/>
        <w:rPr>
          <w:color w:val="BE0D65"/>
        </w:rPr>
      </w:pPr>
      <w:r>
        <w:rPr>
          <w:color w:val="BE0D65"/>
        </w:rPr>
        <w:t>Prevent Duty</w:t>
      </w:r>
    </w:p>
    <w:p w14:paraId="08BF6F62" w14:textId="77777777" w:rsidR="00462A0C" w:rsidRDefault="00462A0C">
      <w:pPr>
        <w:pStyle w:val="BodyText"/>
        <w:kinsoku w:val="0"/>
        <w:overflowPunct w:val="0"/>
        <w:rPr>
          <w:b/>
          <w:bCs/>
          <w:sz w:val="26"/>
          <w:szCs w:val="26"/>
        </w:rPr>
      </w:pPr>
    </w:p>
    <w:p w14:paraId="3320B3E8" w14:textId="77777777" w:rsidR="00462A0C" w:rsidRDefault="00462A0C">
      <w:pPr>
        <w:pStyle w:val="ListParagraph"/>
        <w:numPr>
          <w:ilvl w:val="0"/>
          <w:numId w:val="2"/>
        </w:numPr>
        <w:tabs>
          <w:tab w:val="left" w:pos="267"/>
        </w:tabs>
        <w:kinsoku w:val="0"/>
        <w:overflowPunct w:val="0"/>
        <w:spacing w:before="1" w:line="249" w:lineRule="auto"/>
        <w:ind w:left="249" w:right="49" w:hanging="134"/>
      </w:pPr>
      <w:r>
        <w:t>Prevent is about safeguarding people and communities from the threat</w:t>
      </w:r>
      <w:r>
        <w:rPr>
          <w:spacing w:val="-1"/>
        </w:rPr>
        <w:t xml:space="preserve"> </w:t>
      </w:r>
      <w:r>
        <w:t>of</w:t>
      </w:r>
    </w:p>
    <w:p w14:paraId="08A292B1" w14:textId="77777777" w:rsidR="00462A0C" w:rsidRDefault="00462A0C">
      <w:pPr>
        <w:pStyle w:val="BodyText"/>
        <w:kinsoku w:val="0"/>
        <w:overflowPunct w:val="0"/>
        <w:spacing w:before="2" w:line="249" w:lineRule="auto"/>
        <w:ind w:left="249" w:right="104"/>
      </w:pPr>
      <w:r>
        <w:t>terrorism. Prevent is the Government’s counter-terrorism strategy. It aims to stop people becoming terrorists or supporting terrorism.</w:t>
      </w:r>
    </w:p>
    <w:p w14:paraId="5FE247BF" w14:textId="77777777" w:rsidR="00462A0C" w:rsidRDefault="00462A0C">
      <w:pPr>
        <w:pStyle w:val="BodyText"/>
        <w:kinsoku w:val="0"/>
        <w:overflowPunct w:val="0"/>
        <w:spacing w:before="2"/>
        <w:rPr>
          <w:sz w:val="27"/>
          <w:szCs w:val="27"/>
        </w:rPr>
      </w:pPr>
      <w:r>
        <w:rPr>
          <w:rFonts w:ascii="Times New Roman" w:hAnsi="Times New Roman" w:cs="Times New Roman"/>
        </w:rPr>
        <w:br w:type="column"/>
      </w:r>
    </w:p>
    <w:p w14:paraId="06E7541D" w14:textId="77777777" w:rsidR="00462A0C" w:rsidRDefault="00462A0C">
      <w:pPr>
        <w:pStyle w:val="ListParagraph"/>
        <w:numPr>
          <w:ilvl w:val="0"/>
          <w:numId w:val="2"/>
        </w:numPr>
        <w:tabs>
          <w:tab w:val="left" w:pos="263"/>
        </w:tabs>
        <w:kinsoku w:val="0"/>
        <w:overflowPunct w:val="0"/>
        <w:spacing w:line="249" w:lineRule="auto"/>
        <w:ind w:left="249" w:right="12396" w:hanging="134"/>
        <w:rPr>
          <w:color w:val="275B9B"/>
        </w:rPr>
      </w:pPr>
      <w:r>
        <w:t>The following sources may also be useful for further information:</w:t>
      </w:r>
      <w:r>
        <w:rPr>
          <w:color w:val="275B9B"/>
          <w:u w:val="single"/>
        </w:rPr>
        <w:t xml:space="preserve"> </w:t>
      </w:r>
      <w:hyperlink r:id="rId57" w:history="1">
        <w:r>
          <w:rPr>
            <w:color w:val="275B9B"/>
            <w:u w:val="single"/>
          </w:rPr>
          <w:t>https://www</w:t>
        </w:r>
      </w:hyperlink>
      <w:r>
        <w:rPr>
          <w:color w:val="275B9B"/>
          <w:u w:val="single"/>
        </w:rPr>
        <w:t>.gov</w:t>
      </w:r>
      <w:hyperlink r:id="rId58" w:history="1">
        <w:r>
          <w:rPr>
            <w:color w:val="275B9B"/>
            <w:u w:val="single"/>
          </w:rPr>
          <w:t>.uk/government/</w:t>
        </w:r>
      </w:hyperlink>
      <w:r>
        <w:rPr>
          <w:color w:val="275B9B"/>
          <w:u w:val="single"/>
        </w:rPr>
        <w:t xml:space="preserve"> publications/prevent-duty-guidance</w:t>
      </w:r>
    </w:p>
    <w:p w14:paraId="73929B52" w14:textId="77777777" w:rsidR="00462A0C" w:rsidRDefault="00462A0C">
      <w:pPr>
        <w:pStyle w:val="ListParagraph"/>
        <w:numPr>
          <w:ilvl w:val="0"/>
          <w:numId w:val="2"/>
        </w:numPr>
        <w:tabs>
          <w:tab w:val="left" w:pos="267"/>
        </w:tabs>
        <w:kinsoku w:val="0"/>
        <w:overflowPunct w:val="0"/>
        <w:spacing w:before="124" w:line="249" w:lineRule="auto"/>
        <w:ind w:left="249" w:right="12575" w:hanging="134"/>
        <w:rPr>
          <w:color w:val="275B9B"/>
        </w:rPr>
      </w:pPr>
      <w:r>
        <w:t xml:space="preserve">Let’s </w:t>
      </w:r>
      <w:r>
        <w:rPr>
          <w:spacing w:val="-8"/>
        </w:rPr>
        <w:t xml:space="preserve">Talk </w:t>
      </w:r>
      <w:r>
        <w:t>About It</w:t>
      </w:r>
      <w:r>
        <w:rPr>
          <w:color w:val="275B9B"/>
        </w:rPr>
        <w:t xml:space="preserve"> </w:t>
      </w:r>
      <w:hyperlink r:id="rId59" w:history="1">
        <w:r>
          <w:rPr>
            <w:color w:val="275B9B"/>
            <w:u w:val="single"/>
          </w:rPr>
          <w:t>http://ltai.info/what-is-</w:t>
        </w:r>
      </w:hyperlink>
      <w:r>
        <w:rPr>
          <w:color w:val="275B9B"/>
          <w:u w:val="single"/>
        </w:rPr>
        <w:t xml:space="preserve"> prevent </w:t>
      </w:r>
    </w:p>
    <w:p w14:paraId="5A5DA13B" w14:textId="77777777" w:rsidR="00462A0C" w:rsidRDefault="00462A0C">
      <w:pPr>
        <w:pStyle w:val="BodyText"/>
        <w:kinsoku w:val="0"/>
        <w:overflowPunct w:val="0"/>
        <w:spacing w:before="2"/>
        <w:rPr>
          <w:sz w:val="25"/>
          <w:szCs w:val="25"/>
        </w:rPr>
      </w:pPr>
    </w:p>
    <w:p w14:paraId="54FF4BCB" w14:textId="77777777" w:rsidR="00462A0C" w:rsidRDefault="00462A0C">
      <w:pPr>
        <w:pStyle w:val="Heading2"/>
        <w:kinsoku w:val="0"/>
        <w:overflowPunct w:val="0"/>
        <w:ind w:left="116"/>
        <w:rPr>
          <w:color w:val="BE0D65"/>
        </w:rPr>
      </w:pPr>
      <w:r>
        <w:rPr>
          <w:color w:val="BE0D65"/>
        </w:rPr>
        <w:t>Radicalisation</w:t>
      </w:r>
    </w:p>
    <w:p w14:paraId="610B9225" w14:textId="77777777" w:rsidR="00462A0C" w:rsidRDefault="00462A0C">
      <w:pPr>
        <w:pStyle w:val="BodyText"/>
        <w:kinsoku w:val="0"/>
        <w:overflowPunct w:val="0"/>
        <w:spacing w:before="1"/>
        <w:rPr>
          <w:b/>
          <w:bCs/>
          <w:sz w:val="26"/>
          <w:szCs w:val="26"/>
        </w:rPr>
      </w:pPr>
    </w:p>
    <w:p w14:paraId="13F288C2" w14:textId="77777777" w:rsidR="00462A0C" w:rsidRDefault="00462A0C">
      <w:pPr>
        <w:pStyle w:val="BodyText"/>
        <w:kinsoku w:val="0"/>
        <w:overflowPunct w:val="0"/>
        <w:spacing w:line="249" w:lineRule="auto"/>
        <w:ind w:left="116" w:right="12482"/>
        <w:rPr>
          <w:i/>
          <w:iCs/>
        </w:rPr>
      </w:pPr>
      <w:r>
        <w:rPr>
          <w:i/>
          <w:iCs/>
        </w:rPr>
        <w:t>“The process by which a person comes to support terrorism or forms of extremism that support terrorism”</w:t>
      </w:r>
    </w:p>
    <w:p w14:paraId="5A7542DB" w14:textId="77777777" w:rsidR="00462A0C" w:rsidRDefault="00462A0C">
      <w:pPr>
        <w:pStyle w:val="BodyText"/>
        <w:kinsoku w:val="0"/>
        <w:overflowPunct w:val="0"/>
        <w:spacing w:before="4"/>
        <w:rPr>
          <w:i/>
          <w:iCs/>
          <w:sz w:val="25"/>
          <w:szCs w:val="25"/>
        </w:rPr>
      </w:pPr>
    </w:p>
    <w:p w14:paraId="5F92B73B" w14:textId="77777777" w:rsidR="00462A0C" w:rsidRDefault="00462A0C">
      <w:pPr>
        <w:pStyle w:val="ListParagraph"/>
        <w:numPr>
          <w:ilvl w:val="0"/>
          <w:numId w:val="2"/>
        </w:numPr>
        <w:tabs>
          <w:tab w:val="left" w:pos="254"/>
        </w:tabs>
        <w:kinsoku w:val="0"/>
        <w:overflowPunct w:val="0"/>
        <w:spacing w:line="249" w:lineRule="auto"/>
        <w:ind w:left="249" w:right="12344" w:hanging="134"/>
      </w:pPr>
      <w:r>
        <w:t xml:space="preserve">Are you worried about a </w:t>
      </w:r>
      <w:r w:rsidR="00E13E2D">
        <w:t>learner</w:t>
      </w:r>
      <w:r w:rsidR="00F42DDB">
        <w:t xml:space="preserve"> </w:t>
      </w:r>
      <w:r>
        <w:t>who might be showing a hatred for people from other faiths, ethnicities, people groups or countries? Worried about what they might</w:t>
      </w:r>
      <w:r>
        <w:rPr>
          <w:spacing w:val="-1"/>
        </w:rPr>
        <w:t xml:space="preserve"> </w:t>
      </w:r>
      <w:r>
        <w:t>do?</w:t>
      </w:r>
    </w:p>
    <w:p w14:paraId="1A8C2CF3" w14:textId="77777777" w:rsidR="00462A0C" w:rsidRDefault="00462A0C">
      <w:pPr>
        <w:pStyle w:val="ListParagraph"/>
        <w:numPr>
          <w:ilvl w:val="0"/>
          <w:numId w:val="2"/>
        </w:numPr>
        <w:tabs>
          <w:tab w:val="left" w:pos="263"/>
        </w:tabs>
        <w:kinsoku w:val="0"/>
        <w:overflowPunct w:val="0"/>
        <w:spacing w:before="125"/>
        <w:ind w:left="262" w:hanging="147"/>
        <w:rPr>
          <w:spacing w:val="-8"/>
        </w:rPr>
      </w:pPr>
      <w:r>
        <w:rPr>
          <w:spacing w:val="-8"/>
        </w:rPr>
        <w:t xml:space="preserve">Talk </w:t>
      </w:r>
      <w:r>
        <w:t>to our Safeguarding</w:t>
      </w:r>
      <w:r>
        <w:rPr>
          <w:spacing w:val="1"/>
        </w:rPr>
        <w:t xml:space="preserve"> </w:t>
      </w:r>
      <w:r>
        <w:rPr>
          <w:spacing w:val="-8"/>
        </w:rPr>
        <w:t>Team</w:t>
      </w:r>
    </w:p>
    <w:p w14:paraId="0EA529F1" w14:textId="77777777" w:rsidR="00462A0C" w:rsidRDefault="00462A0C">
      <w:pPr>
        <w:pStyle w:val="ListParagraph"/>
        <w:numPr>
          <w:ilvl w:val="0"/>
          <w:numId w:val="2"/>
        </w:numPr>
        <w:tabs>
          <w:tab w:val="left" w:pos="263"/>
        </w:tabs>
        <w:kinsoku w:val="0"/>
        <w:overflowPunct w:val="0"/>
        <w:spacing w:before="132" w:line="249" w:lineRule="auto"/>
        <w:ind w:left="249" w:right="12726" w:hanging="134"/>
        <w:rPr>
          <w:color w:val="275B9B"/>
        </w:rPr>
      </w:pPr>
      <w:r>
        <w:rPr>
          <w:spacing w:val="-8"/>
        </w:rPr>
        <w:t xml:space="preserve">You </w:t>
      </w:r>
      <w:r>
        <w:t>can also get help and advice from</w:t>
      </w:r>
      <w:r>
        <w:rPr>
          <w:color w:val="275B9B"/>
          <w:u w:val="single"/>
        </w:rPr>
        <w:t xml:space="preserve"> </w:t>
      </w:r>
      <w:hyperlink r:id="rId60" w:history="1">
        <w:r>
          <w:rPr>
            <w:color w:val="275B9B"/>
            <w:u w:val="single"/>
          </w:rPr>
          <w:t>http://www.ltai.info/</w:t>
        </w:r>
      </w:hyperlink>
    </w:p>
    <w:p w14:paraId="7146B6D9" w14:textId="77777777" w:rsidR="00462A0C" w:rsidRDefault="00462A0C">
      <w:pPr>
        <w:pStyle w:val="BodyText"/>
        <w:kinsoku w:val="0"/>
        <w:overflowPunct w:val="0"/>
        <w:rPr>
          <w:sz w:val="26"/>
          <w:szCs w:val="26"/>
        </w:rPr>
      </w:pPr>
    </w:p>
    <w:p w14:paraId="40E19ACB" w14:textId="77777777" w:rsidR="00462A0C" w:rsidRDefault="00462A0C">
      <w:pPr>
        <w:pStyle w:val="BodyText"/>
        <w:kinsoku w:val="0"/>
        <w:overflowPunct w:val="0"/>
        <w:spacing w:before="3"/>
      </w:pPr>
    </w:p>
    <w:p w14:paraId="29FC303E" w14:textId="77777777" w:rsidR="00462A0C" w:rsidRDefault="00462A0C">
      <w:pPr>
        <w:pStyle w:val="Heading2"/>
        <w:kinsoku w:val="0"/>
        <w:overflowPunct w:val="0"/>
        <w:ind w:left="116"/>
        <w:rPr>
          <w:color w:val="BE0D65"/>
        </w:rPr>
      </w:pPr>
      <w:r>
        <w:rPr>
          <w:color w:val="BE0D65"/>
        </w:rPr>
        <w:t>E- Safety</w:t>
      </w:r>
    </w:p>
    <w:p w14:paraId="4AD393D6" w14:textId="77777777" w:rsidR="00462A0C" w:rsidRDefault="00462A0C">
      <w:pPr>
        <w:pStyle w:val="BodyText"/>
        <w:kinsoku w:val="0"/>
        <w:overflowPunct w:val="0"/>
        <w:spacing w:before="1"/>
        <w:rPr>
          <w:b/>
          <w:bCs/>
          <w:sz w:val="26"/>
          <w:szCs w:val="26"/>
        </w:rPr>
      </w:pPr>
    </w:p>
    <w:p w14:paraId="31DB665D" w14:textId="77777777" w:rsidR="00462A0C" w:rsidRDefault="008E0107">
      <w:pPr>
        <w:pStyle w:val="ListParagraph"/>
        <w:numPr>
          <w:ilvl w:val="0"/>
          <w:numId w:val="2"/>
        </w:numPr>
        <w:tabs>
          <w:tab w:val="left" w:pos="267"/>
        </w:tabs>
        <w:kinsoku w:val="0"/>
        <w:overflowPunct w:val="0"/>
        <w:spacing w:line="249" w:lineRule="auto"/>
        <w:ind w:left="249" w:right="12885" w:hanging="134"/>
      </w:pPr>
      <w:r>
        <w:t xml:space="preserve">Are you </w:t>
      </w:r>
      <w:r w:rsidR="00462A0C">
        <w:t>being trolled or harassed</w:t>
      </w:r>
      <w:r w:rsidR="00462A0C">
        <w:rPr>
          <w:spacing w:val="-2"/>
        </w:rPr>
        <w:t xml:space="preserve"> </w:t>
      </w:r>
      <w:r w:rsidR="00462A0C">
        <w:t>online?</w:t>
      </w:r>
    </w:p>
    <w:p w14:paraId="48F2CDA9" w14:textId="77777777" w:rsidR="00462A0C" w:rsidRDefault="00462A0C">
      <w:pPr>
        <w:pStyle w:val="ListParagraph"/>
        <w:numPr>
          <w:ilvl w:val="0"/>
          <w:numId w:val="2"/>
        </w:numPr>
        <w:tabs>
          <w:tab w:val="left" w:pos="254"/>
        </w:tabs>
        <w:kinsoku w:val="0"/>
        <w:overflowPunct w:val="0"/>
        <w:spacing w:before="122"/>
        <w:ind w:left="253"/>
      </w:pPr>
      <w:r>
        <w:t>Are their pictures and posts</w:t>
      </w:r>
      <w:r>
        <w:rPr>
          <w:spacing w:val="-4"/>
        </w:rPr>
        <w:t xml:space="preserve"> </w:t>
      </w:r>
      <w:r>
        <w:t>private?</w:t>
      </w:r>
    </w:p>
    <w:p w14:paraId="25C89800" w14:textId="77777777" w:rsidR="00462A0C" w:rsidRDefault="00462A0C">
      <w:pPr>
        <w:pStyle w:val="ListParagraph"/>
        <w:numPr>
          <w:ilvl w:val="0"/>
          <w:numId w:val="2"/>
        </w:numPr>
        <w:tabs>
          <w:tab w:val="left" w:pos="267"/>
        </w:tabs>
        <w:kinsoku w:val="0"/>
        <w:overflowPunct w:val="0"/>
        <w:spacing w:before="132" w:line="249" w:lineRule="auto"/>
        <w:ind w:left="249" w:right="12911" w:hanging="134"/>
      </w:pPr>
      <w:r>
        <w:t xml:space="preserve">Did you know Facebook can </w:t>
      </w:r>
      <w:r>
        <w:rPr>
          <w:spacing w:val="-3"/>
        </w:rPr>
        <w:t xml:space="preserve">change </w:t>
      </w:r>
      <w:r>
        <w:t>security settings without telling</w:t>
      </w:r>
      <w:r>
        <w:rPr>
          <w:spacing w:val="-6"/>
        </w:rPr>
        <w:t xml:space="preserve"> </w:t>
      </w:r>
      <w:r>
        <w:t>you?</w:t>
      </w:r>
    </w:p>
    <w:p w14:paraId="1B7BF60B" w14:textId="77777777" w:rsidR="00462A0C" w:rsidRDefault="00462A0C">
      <w:pPr>
        <w:pStyle w:val="ListParagraph"/>
        <w:numPr>
          <w:ilvl w:val="0"/>
          <w:numId w:val="2"/>
        </w:numPr>
        <w:tabs>
          <w:tab w:val="left" w:pos="267"/>
        </w:tabs>
        <w:kinsoku w:val="0"/>
        <w:overflowPunct w:val="0"/>
        <w:spacing w:before="122" w:line="249" w:lineRule="auto"/>
        <w:ind w:left="249" w:right="12393" w:hanging="134"/>
      </w:pPr>
      <w:r>
        <w:t xml:space="preserve">Does your </w:t>
      </w:r>
      <w:r w:rsidR="00E13E2D">
        <w:t>learner</w:t>
      </w:r>
      <w:r w:rsidR="00F42DDB">
        <w:t xml:space="preserve"> </w:t>
      </w:r>
      <w:r>
        <w:t>really know who they are talking to</w:t>
      </w:r>
      <w:r>
        <w:rPr>
          <w:spacing w:val="-3"/>
        </w:rPr>
        <w:t xml:space="preserve"> </w:t>
      </w:r>
      <w:r>
        <w:t>online?</w:t>
      </w:r>
    </w:p>
    <w:p w14:paraId="7D9AC6C1" w14:textId="77777777" w:rsidR="00462A0C" w:rsidRDefault="00462A0C">
      <w:pPr>
        <w:pStyle w:val="ListParagraph"/>
        <w:numPr>
          <w:ilvl w:val="0"/>
          <w:numId w:val="2"/>
        </w:numPr>
        <w:tabs>
          <w:tab w:val="left" w:pos="254"/>
        </w:tabs>
        <w:kinsoku w:val="0"/>
        <w:overflowPunct w:val="0"/>
        <w:spacing w:before="122"/>
        <w:ind w:left="253"/>
      </w:pPr>
      <w:r>
        <w:t>Are their passwords and logons</w:t>
      </w:r>
      <w:r>
        <w:rPr>
          <w:spacing w:val="-4"/>
        </w:rPr>
        <w:t xml:space="preserve"> </w:t>
      </w:r>
      <w:r>
        <w:t>secure?</w:t>
      </w:r>
    </w:p>
    <w:p w14:paraId="35C7D43F" w14:textId="77777777" w:rsidR="00462A0C" w:rsidRDefault="00462A0C">
      <w:pPr>
        <w:pStyle w:val="ListParagraph"/>
        <w:numPr>
          <w:ilvl w:val="0"/>
          <w:numId w:val="2"/>
        </w:numPr>
        <w:tabs>
          <w:tab w:val="left" w:pos="267"/>
        </w:tabs>
        <w:kinsoku w:val="0"/>
        <w:overflowPunct w:val="0"/>
        <w:spacing w:before="132" w:line="249" w:lineRule="auto"/>
        <w:ind w:left="249" w:right="12432" w:hanging="134"/>
      </w:pPr>
      <w:r>
        <w:t xml:space="preserve">If your </w:t>
      </w:r>
      <w:r w:rsidR="00E13E2D">
        <w:t>learner</w:t>
      </w:r>
      <w:r w:rsidR="009331B4">
        <w:t xml:space="preserve"> </w:t>
      </w:r>
      <w:r>
        <w:t>needs some help to keep safe online talk to your tutor/assessor.</w:t>
      </w:r>
    </w:p>
    <w:p w14:paraId="4E2651B9" w14:textId="77777777" w:rsidR="00462A0C" w:rsidRDefault="00462A0C">
      <w:pPr>
        <w:pStyle w:val="ListParagraph"/>
        <w:numPr>
          <w:ilvl w:val="0"/>
          <w:numId w:val="2"/>
        </w:numPr>
        <w:tabs>
          <w:tab w:val="left" w:pos="267"/>
        </w:tabs>
        <w:kinsoku w:val="0"/>
        <w:overflowPunct w:val="0"/>
        <w:spacing w:before="132" w:line="249" w:lineRule="auto"/>
        <w:ind w:left="249" w:right="12432" w:hanging="134"/>
        <w:sectPr w:rsidR="00462A0C">
          <w:type w:val="continuous"/>
          <w:pgSz w:w="23820" w:h="16840" w:orient="landscape"/>
          <w:pgMar w:top="1120" w:right="740" w:bottom="280" w:left="720" w:header="720" w:footer="720" w:gutter="0"/>
          <w:cols w:num="2" w:space="720" w:equalWidth="0">
            <w:col w:w="4761" w:space="539"/>
            <w:col w:w="17060"/>
          </w:cols>
          <w:noEndnote/>
        </w:sectPr>
      </w:pPr>
    </w:p>
    <w:p w14:paraId="2F1A0212" w14:textId="776025E0" w:rsidR="00462A0C" w:rsidRDefault="00BB2FA4">
      <w:pPr>
        <w:pStyle w:val="BodyText"/>
        <w:kinsoku w:val="0"/>
        <w:overflowPunct w:val="0"/>
        <w:rPr>
          <w:sz w:val="20"/>
          <w:szCs w:val="20"/>
        </w:rPr>
      </w:pPr>
      <w:r>
        <w:rPr>
          <w:noProof/>
        </w:rPr>
        <w:lastRenderedPageBreak/>
        <mc:AlternateContent>
          <mc:Choice Requires="wps">
            <w:drawing>
              <wp:anchor distT="0" distB="0" distL="114300" distR="114300" simplePos="0" relativeHeight="251658261" behindDoc="1" locked="0" layoutInCell="0" allowOverlap="1" wp14:anchorId="57FE48A8" wp14:editId="64217137">
                <wp:simplePos x="0" y="0"/>
                <wp:positionH relativeFrom="page">
                  <wp:posOffset>179705</wp:posOffset>
                </wp:positionH>
                <wp:positionV relativeFrom="page">
                  <wp:posOffset>179705</wp:posOffset>
                </wp:positionV>
                <wp:extent cx="7200265" cy="9000490"/>
                <wp:effectExtent l="0" t="0" r="0" b="0"/>
                <wp:wrapNone/>
                <wp:docPr id="198" name="Freeform 2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00265" cy="9000490"/>
                        </a:xfrm>
                        <a:custGeom>
                          <a:avLst/>
                          <a:gdLst>
                            <a:gd name="T0" fmla="*/ 0 w 11339"/>
                            <a:gd name="T1" fmla="*/ 14173 h 14174"/>
                            <a:gd name="T2" fmla="*/ 11338 w 11339"/>
                            <a:gd name="T3" fmla="*/ 14173 h 14174"/>
                            <a:gd name="T4" fmla="*/ 11338 w 11339"/>
                            <a:gd name="T5" fmla="*/ 0 h 14174"/>
                            <a:gd name="T6" fmla="*/ 0 w 11339"/>
                            <a:gd name="T7" fmla="*/ 0 h 14174"/>
                            <a:gd name="T8" fmla="*/ 0 w 11339"/>
                            <a:gd name="T9" fmla="*/ 14173 h 14174"/>
                          </a:gdLst>
                          <a:ahLst/>
                          <a:cxnLst>
                            <a:cxn ang="0">
                              <a:pos x="T0" y="T1"/>
                            </a:cxn>
                            <a:cxn ang="0">
                              <a:pos x="T2" y="T3"/>
                            </a:cxn>
                            <a:cxn ang="0">
                              <a:pos x="T4" y="T5"/>
                            </a:cxn>
                            <a:cxn ang="0">
                              <a:pos x="T6" y="T7"/>
                            </a:cxn>
                            <a:cxn ang="0">
                              <a:pos x="T8" y="T9"/>
                            </a:cxn>
                          </a:cxnLst>
                          <a:rect l="0" t="0" r="r" b="b"/>
                          <a:pathLst>
                            <a:path w="11339" h="14174">
                              <a:moveTo>
                                <a:pt x="0" y="14173"/>
                              </a:moveTo>
                              <a:lnTo>
                                <a:pt x="11338" y="14173"/>
                              </a:lnTo>
                              <a:lnTo>
                                <a:pt x="11338" y="0"/>
                              </a:lnTo>
                              <a:lnTo>
                                <a:pt x="0" y="0"/>
                              </a:lnTo>
                              <a:lnTo>
                                <a:pt x="0" y="14173"/>
                              </a:lnTo>
                              <a:close/>
                            </a:path>
                          </a:pathLst>
                        </a:custGeom>
                        <a:solidFill>
                          <a:srgbClr val="BE0D6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FDE2E3" id="Freeform 205" o:spid="_x0000_s1026" style="position:absolute;margin-left:14.15pt;margin-top:14.15pt;width:566.95pt;height:708.7pt;z-index:-25165821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339,14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" o:allowincell="f" path="m,14173r11338,l11338,,,,,14173xe" fillcolor="#be0d65" stroked="f">
                <v:path arrowok="t" o:connecttype="custom" o:connectlocs="0,8999855;7199630,8999855;7199630,0;0,0;0,8999855" o:connectangles="0,0,0,0,0"/>
                <w10:wrap anchorx="page" anchory="page"/>
              </v:shape>
            </w:pict>
          </mc:Fallback>
        </mc:AlternateContent>
      </w:r>
    </w:p>
    <w:p w14:paraId="13CE3A8B" w14:textId="77777777" w:rsidR="00462A0C" w:rsidRDefault="00462A0C">
      <w:pPr>
        <w:pStyle w:val="BodyText"/>
        <w:kinsoku w:val="0"/>
        <w:overflowPunct w:val="0"/>
        <w:rPr>
          <w:sz w:val="20"/>
          <w:szCs w:val="20"/>
        </w:rPr>
      </w:pPr>
    </w:p>
    <w:p w14:paraId="69A89D57" w14:textId="77777777" w:rsidR="00462A0C" w:rsidRDefault="00462A0C">
      <w:pPr>
        <w:pStyle w:val="BodyText"/>
        <w:kinsoku w:val="0"/>
        <w:overflowPunct w:val="0"/>
        <w:rPr>
          <w:sz w:val="20"/>
          <w:szCs w:val="20"/>
        </w:rPr>
      </w:pPr>
    </w:p>
    <w:p w14:paraId="04A91150" w14:textId="77777777" w:rsidR="00462A0C" w:rsidRDefault="00462A0C">
      <w:pPr>
        <w:pStyle w:val="BodyText"/>
        <w:kinsoku w:val="0"/>
        <w:overflowPunct w:val="0"/>
        <w:rPr>
          <w:sz w:val="20"/>
          <w:szCs w:val="20"/>
        </w:rPr>
      </w:pPr>
    </w:p>
    <w:p w14:paraId="6509E375" w14:textId="77777777" w:rsidR="00462A0C" w:rsidRDefault="00462A0C">
      <w:pPr>
        <w:pStyle w:val="BodyText"/>
        <w:kinsoku w:val="0"/>
        <w:overflowPunct w:val="0"/>
        <w:rPr>
          <w:sz w:val="20"/>
          <w:szCs w:val="20"/>
        </w:rPr>
      </w:pPr>
    </w:p>
    <w:p w14:paraId="4767DE96" w14:textId="77777777" w:rsidR="00462A0C" w:rsidRDefault="00462A0C">
      <w:pPr>
        <w:pStyle w:val="BodyText"/>
        <w:kinsoku w:val="0"/>
        <w:overflowPunct w:val="0"/>
        <w:rPr>
          <w:sz w:val="20"/>
          <w:szCs w:val="20"/>
        </w:rPr>
      </w:pPr>
    </w:p>
    <w:p w14:paraId="76D30D96" w14:textId="77777777" w:rsidR="00462A0C" w:rsidRDefault="00462A0C">
      <w:pPr>
        <w:pStyle w:val="BodyText"/>
        <w:kinsoku w:val="0"/>
        <w:overflowPunct w:val="0"/>
        <w:rPr>
          <w:sz w:val="20"/>
          <w:szCs w:val="20"/>
        </w:rPr>
      </w:pPr>
    </w:p>
    <w:p w14:paraId="19BD1F51" w14:textId="77777777" w:rsidR="00462A0C" w:rsidRDefault="00462A0C">
      <w:pPr>
        <w:pStyle w:val="BodyText"/>
        <w:kinsoku w:val="0"/>
        <w:overflowPunct w:val="0"/>
        <w:rPr>
          <w:sz w:val="20"/>
          <w:szCs w:val="20"/>
        </w:rPr>
      </w:pPr>
    </w:p>
    <w:p w14:paraId="07672897" w14:textId="77777777" w:rsidR="00462A0C" w:rsidRDefault="00462A0C">
      <w:pPr>
        <w:pStyle w:val="BodyText"/>
        <w:kinsoku w:val="0"/>
        <w:overflowPunct w:val="0"/>
        <w:rPr>
          <w:sz w:val="20"/>
          <w:szCs w:val="20"/>
        </w:rPr>
      </w:pPr>
    </w:p>
    <w:p w14:paraId="1B8CEB3F" w14:textId="77777777" w:rsidR="00462A0C" w:rsidRDefault="00462A0C">
      <w:pPr>
        <w:pStyle w:val="BodyText"/>
        <w:kinsoku w:val="0"/>
        <w:overflowPunct w:val="0"/>
        <w:rPr>
          <w:sz w:val="20"/>
          <w:szCs w:val="20"/>
        </w:rPr>
      </w:pPr>
    </w:p>
    <w:p w14:paraId="082980D2" w14:textId="77777777" w:rsidR="00462A0C" w:rsidRDefault="00462A0C">
      <w:pPr>
        <w:pStyle w:val="BodyText"/>
        <w:kinsoku w:val="0"/>
        <w:overflowPunct w:val="0"/>
        <w:rPr>
          <w:sz w:val="20"/>
          <w:szCs w:val="20"/>
        </w:rPr>
      </w:pPr>
    </w:p>
    <w:p w14:paraId="3B3F9CDB" w14:textId="77777777" w:rsidR="00462A0C" w:rsidRDefault="00462A0C">
      <w:pPr>
        <w:pStyle w:val="BodyText"/>
        <w:kinsoku w:val="0"/>
        <w:overflowPunct w:val="0"/>
        <w:rPr>
          <w:sz w:val="20"/>
          <w:szCs w:val="20"/>
        </w:rPr>
      </w:pPr>
    </w:p>
    <w:p w14:paraId="1271499D" w14:textId="77777777" w:rsidR="00462A0C" w:rsidRDefault="00462A0C">
      <w:pPr>
        <w:pStyle w:val="BodyText"/>
        <w:kinsoku w:val="0"/>
        <w:overflowPunct w:val="0"/>
        <w:rPr>
          <w:sz w:val="20"/>
          <w:szCs w:val="20"/>
        </w:rPr>
      </w:pPr>
    </w:p>
    <w:p w14:paraId="1F21CD86" w14:textId="77777777" w:rsidR="00462A0C" w:rsidRDefault="00462A0C">
      <w:pPr>
        <w:pStyle w:val="BodyText"/>
        <w:kinsoku w:val="0"/>
        <w:overflowPunct w:val="0"/>
        <w:rPr>
          <w:sz w:val="20"/>
          <w:szCs w:val="20"/>
        </w:rPr>
      </w:pPr>
    </w:p>
    <w:p w14:paraId="6ED65E13" w14:textId="77777777" w:rsidR="00462A0C" w:rsidRDefault="00462A0C">
      <w:pPr>
        <w:pStyle w:val="BodyText"/>
        <w:kinsoku w:val="0"/>
        <w:overflowPunct w:val="0"/>
        <w:rPr>
          <w:sz w:val="20"/>
          <w:szCs w:val="20"/>
        </w:rPr>
      </w:pPr>
    </w:p>
    <w:p w14:paraId="30E3FB49" w14:textId="77777777" w:rsidR="00462A0C" w:rsidRDefault="00462A0C">
      <w:pPr>
        <w:pStyle w:val="BodyText"/>
        <w:kinsoku w:val="0"/>
        <w:overflowPunct w:val="0"/>
        <w:rPr>
          <w:sz w:val="20"/>
          <w:szCs w:val="20"/>
        </w:rPr>
      </w:pPr>
    </w:p>
    <w:p w14:paraId="352BE714" w14:textId="77777777" w:rsidR="00462A0C" w:rsidRDefault="00462A0C">
      <w:pPr>
        <w:pStyle w:val="BodyText"/>
        <w:kinsoku w:val="0"/>
        <w:overflowPunct w:val="0"/>
        <w:rPr>
          <w:sz w:val="20"/>
          <w:szCs w:val="20"/>
        </w:rPr>
      </w:pPr>
    </w:p>
    <w:p w14:paraId="704CAFA6" w14:textId="77777777" w:rsidR="00462A0C" w:rsidRDefault="00462A0C">
      <w:pPr>
        <w:pStyle w:val="BodyText"/>
        <w:kinsoku w:val="0"/>
        <w:overflowPunct w:val="0"/>
        <w:rPr>
          <w:sz w:val="20"/>
          <w:szCs w:val="20"/>
        </w:rPr>
      </w:pPr>
    </w:p>
    <w:p w14:paraId="48FB54C9" w14:textId="77777777" w:rsidR="00462A0C" w:rsidRDefault="00462A0C">
      <w:pPr>
        <w:pStyle w:val="BodyText"/>
        <w:kinsoku w:val="0"/>
        <w:overflowPunct w:val="0"/>
        <w:rPr>
          <w:sz w:val="20"/>
          <w:szCs w:val="20"/>
        </w:rPr>
      </w:pPr>
    </w:p>
    <w:p w14:paraId="6CF088FF" w14:textId="77777777" w:rsidR="00462A0C" w:rsidRDefault="00462A0C">
      <w:pPr>
        <w:pStyle w:val="BodyText"/>
        <w:kinsoku w:val="0"/>
        <w:overflowPunct w:val="0"/>
        <w:rPr>
          <w:sz w:val="20"/>
          <w:szCs w:val="20"/>
        </w:rPr>
      </w:pPr>
    </w:p>
    <w:p w14:paraId="62C480A4" w14:textId="77777777" w:rsidR="00462A0C" w:rsidRDefault="00462A0C">
      <w:pPr>
        <w:pStyle w:val="BodyText"/>
        <w:kinsoku w:val="0"/>
        <w:overflowPunct w:val="0"/>
        <w:rPr>
          <w:sz w:val="20"/>
          <w:szCs w:val="20"/>
        </w:rPr>
      </w:pPr>
    </w:p>
    <w:p w14:paraId="278803E6" w14:textId="77777777" w:rsidR="00462A0C" w:rsidRDefault="00462A0C">
      <w:pPr>
        <w:pStyle w:val="BodyText"/>
        <w:kinsoku w:val="0"/>
        <w:overflowPunct w:val="0"/>
        <w:rPr>
          <w:sz w:val="20"/>
          <w:szCs w:val="20"/>
        </w:rPr>
      </w:pPr>
    </w:p>
    <w:p w14:paraId="280A4CBF" w14:textId="77777777" w:rsidR="00462A0C" w:rsidRDefault="00462A0C">
      <w:pPr>
        <w:pStyle w:val="BodyText"/>
        <w:kinsoku w:val="0"/>
        <w:overflowPunct w:val="0"/>
        <w:rPr>
          <w:sz w:val="20"/>
          <w:szCs w:val="20"/>
        </w:rPr>
      </w:pPr>
    </w:p>
    <w:p w14:paraId="2E2F0C16" w14:textId="77777777" w:rsidR="00462A0C" w:rsidRDefault="00462A0C">
      <w:pPr>
        <w:pStyle w:val="BodyText"/>
        <w:kinsoku w:val="0"/>
        <w:overflowPunct w:val="0"/>
        <w:rPr>
          <w:sz w:val="20"/>
          <w:szCs w:val="20"/>
        </w:rPr>
      </w:pPr>
    </w:p>
    <w:p w14:paraId="5DEF7385" w14:textId="77777777" w:rsidR="00462A0C" w:rsidRDefault="00462A0C">
      <w:pPr>
        <w:pStyle w:val="BodyText"/>
        <w:kinsoku w:val="0"/>
        <w:overflowPunct w:val="0"/>
        <w:rPr>
          <w:sz w:val="20"/>
          <w:szCs w:val="20"/>
        </w:rPr>
      </w:pPr>
    </w:p>
    <w:p w14:paraId="462F92C0" w14:textId="77777777" w:rsidR="00462A0C" w:rsidRDefault="00462A0C">
      <w:pPr>
        <w:pStyle w:val="BodyText"/>
        <w:kinsoku w:val="0"/>
        <w:overflowPunct w:val="0"/>
        <w:rPr>
          <w:sz w:val="20"/>
          <w:szCs w:val="20"/>
        </w:rPr>
      </w:pPr>
    </w:p>
    <w:p w14:paraId="2A1DBCFF" w14:textId="77777777" w:rsidR="00462A0C" w:rsidRDefault="00462A0C">
      <w:pPr>
        <w:pStyle w:val="BodyText"/>
        <w:kinsoku w:val="0"/>
        <w:overflowPunct w:val="0"/>
        <w:rPr>
          <w:sz w:val="20"/>
          <w:szCs w:val="20"/>
        </w:rPr>
      </w:pPr>
    </w:p>
    <w:p w14:paraId="51E85608" w14:textId="77777777" w:rsidR="00462A0C" w:rsidRDefault="00462A0C">
      <w:pPr>
        <w:pStyle w:val="BodyText"/>
        <w:kinsoku w:val="0"/>
        <w:overflowPunct w:val="0"/>
        <w:rPr>
          <w:sz w:val="20"/>
          <w:szCs w:val="20"/>
        </w:rPr>
      </w:pPr>
    </w:p>
    <w:p w14:paraId="5939511D" w14:textId="77777777" w:rsidR="00462A0C" w:rsidRDefault="00462A0C">
      <w:pPr>
        <w:pStyle w:val="BodyText"/>
        <w:kinsoku w:val="0"/>
        <w:overflowPunct w:val="0"/>
        <w:rPr>
          <w:sz w:val="20"/>
          <w:szCs w:val="20"/>
        </w:rPr>
      </w:pPr>
    </w:p>
    <w:p w14:paraId="06E9A812" w14:textId="77777777" w:rsidR="00462A0C" w:rsidRDefault="00462A0C">
      <w:pPr>
        <w:pStyle w:val="BodyText"/>
        <w:kinsoku w:val="0"/>
        <w:overflowPunct w:val="0"/>
        <w:rPr>
          <w:sz w:val="20"/>
          <w:szCs w:val="20"/>
        </w:rPr>
      </w:pPr>
    </w:p>
    <w:p w14:paraId="4CE1688B" w14:textId="77777777" w:rsidR="00462A0C" w:rsidRDefault="00462A0C">
      <w:pPr>
        <w:pStyle w:val="BodyText"/>
        <w:kinsoku w:val="0"/>
        <w:overflowPunct w:val="0"/>
        <w:rPr>
          <w:sz w:val="20"/>
          <w:szCs w:val="20"/>
        </w:rPr>
      </w:pPr>
    </w:p>
    <w:p w14:paraId="7E748A90" w14:textId="77777777" w:rsidR="00462A0C" w:rsidRDefault="00462A0C">
      <w:pPr>
        <w:pStyle w:val="BodyText"/>
        <w:kinsoku w:val="0"/>
        <w:overflowPunct w:val="0"/>
        <w:rPr>
          <w:sz w:val="20"/>
          <w:szCs w:val="20"/>
        </w:rPr>
      </w:pPr>
    </w:p>
    <w:p w14:paraId="57F4AFFF" w14:textId="77777777" w:rsidR="00462A0C" w:rsidRDefault="00462A0C">
      <w:pPr>
        <w:pStyle w:val="BodyText"/>
        <w:kinsoku w:val="0"/>
        <w:overflowPunct w:val="0"/>
        <w:rPr>
          <w:sz w:val="20"/>
          <w:szCs w:val="20"/>
        </w:rPr>
      </w:pPr>
    </w:p>
    <w:p w14:paraId="6110A2E0" w14:textId="77777777" w:rsidR="00462A0C" w:rsidRDefault="00462A0C">
      <w:pPr>
        <w:pStyle w:val="BodyText"/>
        <w:kinsoku w:val="0"/>
        <w:overflowPunct w:val="0"/>
        <w:spacing w:before="3"/>
        <w:rPr>
          <w:sz w:val="29"/>
          <w:szCs w:val="29"/>
        </w:rPr>
      </w:pPr>
    </w:p>
    <w:p w14:paraId="56455207" w14:textId="60F4EA48" w:rsidR="00462A0C" w:rsidRDefault="00BB2FA4">
      <w:pPr>
        <w:pStyle w:val="BodyText"/>
        <w:kinsoku w:val="0"/>
        <w:overflowPunct w:val="0"/>
        <w:ind w:left="450"/>
        <w:rPr>
          <w:sz w:val="20"/>
          <w:szCs w:val="20"/>
        </w:rPr>
      </w:pPr>
      <w:r>
        <w:rPr>
          <w:noProof/>
          <w:sz w:val="20"/>
          <w:szCs w:val="20"/>
        </w:rPr>
        <mc:AlternateContent>
          <mc:Choice Requires="wps">
            <w:drawing>
              <wp:inline distT="0" distB="0" distL="0" distR="0" wp14:anchorId="27BF2687" wp14:editId="494B186D">
                <wp:extent cx="5946775" cy="2534285"/>
                <wp:effectExtent l="0" t="0" r="0" b="1905"/>
                <wp:docPr id="197"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6775" cy="25342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E17D3E" w14:textId="77777777" w:rsidR="002F2717" w:rsidRDefault="002F2717">
                            <w:pPr>
                              <w:pStyle w:val="BodyText"/>
                              <w:kinsoku w:val="0"/>
                              <w:overflowPunct w:val="0"/>
                              <w:rPr>
                                <w:sz w:val="26"/>
                                <w:szCs w:val="26"/>
                              </w:rPr>
                            </w:pPr>
                          </w:p>
                          <w:p w14:paraId="0A8EB4A1" w14:textId="77777777" w:rsidR="002F2717" w:rsidRDefault="002F2717">
                            <w:pPr>
                              <w:pStyle w:val="BodyText"/>
                              <w:kinsoku w:val="0"/>
                              <w:overflowPunct w:val="0"/>
                              <w:spacing w:before="160"/>
                              <w:ind w:left="430"/>
                              <w:rPr>
                                <w:b/>
                                <w:bCs/>
                              </w:rPr>
                            </w:pPr>
                            <w:r>
                              <w:rPr>
                                <w:b/>
                                <w:bCs/>
                              </w:rPr>
                              <w:t>Name of contact:</w:t>
                            </w:r>
                          </w:p>
                          <w:p w14:paraId="1FB436B1" w14:textId="77777777" w:rsidR="002F2717" w:rsidRDefault="002F2717">
                            <w:pPr>
                              <w:pStyle w:val="BodyText"/>
                              <w:kinsoku w:val="0"/>
                              <w:overflowPunct w:val="0"/>
                              <w:spacing w:before="177"/>
                              <w:ind w:left="430"/>
                              <w:rPr>
                                <w:b/>
                                <w:bCs/>
                                <w:sz w:val="20"/>
                                <w:szCs w:val="20"/>
                              </w:rPr>
                            </w:pPr>
                            <w:r>
                              <w:rPr>
                                <w:b/>
                                <w:bCs/>
                                <w:sz w:val="20"/>
                                <w:szCs w:val="20"/>
                              </w:rPr>
                              <w:t>..........................................................................................................................</w:t>
                            </w:r>
                          </w:p>
                          <w:p w14:paraId="5FA2F299" w14:textId="77777777" w:rsidR="002F2717" w:rsidRDefault="002F2717">
                            <w:pPr>
                              <w:pStyle w:val="BodyText"/>
                              <w:kinsoku w:val="0"/>
                              <w:overflowPunct w:val="0"/>
                              <w:spacing w:before="3"/>
                              <w:rPr>
                                <w:b/>
                                <w:bCs/>
                                <w:sz w:val="22"/>
                                <w:szCs w:val="22"/>
                              </w:rPr>
                            </w:pPr>
                          </w:p>
                          <w:p w14:paraId="0941D0AB" w14:textId="77777777" w:rsidR="009331B4" w:rsidRDefault="002F2717">
                            <w:pPr>
                              <w:pStyle w:val="BodyText"/>
                              <w:kinsoku w:val="0"/>
                              <w:overflowPunct w:val="0"/>
                              <w:spacing w:line="393" w:lineRule="auto"/>
                              <w:ind w:left="430" w:right="6068"/>
                              <w:rPr>
                                <w:b/>
                                <w:bCs/>
                              </w:rPr>
                            </w:pPr>
                            <w:r>
                              <w:rPr>
                                <w:b/>
                                <w:bCs/>
                                <w:spacing w:val="-14"/>
                              </w:rPr>
                              <w:t xml:space="preserve">T: </w:t>
                            </w:r>
                            <w:r>
                              <w:rPr>
                                <w:b/>
                                <w:bCs/>
                              </w:rPr>
                              <w:t xml:space="preserve">add telephone </w:t>
                            </w:r>
                            <w:r>
                              <w:rPr>
                                <w:b/>
                                <w:bCs/>
                                <w:spacing w:val="-3"/>
                              </w:rPr>
                              <w:t xml:space="preserve">number </w:t>
                            </w:r>
                            <w:r>
                              <w:rPr>
                                <w:b/>
                                <w:bCs/>
                              </w:rPr>
                              <w:t xml:space="preserve">M: add mobile number </w:t>
                            </w:r>
                          </w:p>
                          <w:p w14:paraId="3CEEF7FA" w14:textId="77777777" w:rsidR="002F2717" w:rsidRDefault="002F2717">
                            <w:pPr>
                              <w:pStyle w:val="BodyText"/>
                              <w:kinsoku w:val="0"/>
                              <w:overflowPunct w:val="0"/>
                              <w:spacing w:line="393" w:lineRule="auto"/>
                              <w:ind w:left="430" w:right="6068"/>
                              <w:rPr>
                                <w:b/>
                                <w:bCs/>
                              </w:rPr>
                            </w:pPr>
                            <w:r>
                              <w:rPr>
                                <w:b/>
                                <w:bCs/>
                              </w:rPr>
                              <w:t>E: add email</w:t>
                            </w:r>
                          </w:p>
                          <w:p w14:paraId="36AC1314" w14:textId="77777777" w:rsidR="002F2717" w:rsidRDefault="002F2717">
                            <w:pPr>
                              <w:pStyle w:val="BodyText"/>
                              <w:kinsoku w:val="0"/>
                              <w:overflowPunct w:val="0"/>
                              <w:spacing w:line="274" w:lineRule="exact"/>
                              <w:ind w:left="430"/>
                              <w:rPr>
                                <w:b/>
                                <w:bCs/>
                              </w:rPr>
                            </w:pPr>
                            <w:r>
                              <w:rPr>
                                <w:b/>
                                <w:bCs/>
                              </w:rPr>
                              <w:t>W: add web address</w:t>
                            </w:r>
                          </w:p>
                          <w:p w14:paraId="0264B744" w14:textId="77777777" w:rsidR="002F2717" w:rsidRDefault="002F2717">
                            <w:pPr>
                              <w:pStyle w:val="BodyText"/>
                              <w:kinsoku w:val="0"/>
                              <w:overflowPunct w:val="0"/>
                              <w:spacing w:before="176"/>
                              <w:ind w:left="430"/>
                              <w:rPr>
                                <w:b/>
                                <w:bCs/>
                              </w:rPr>
                            </w:pPr>
                            <w:r>
                              <w:rPr>
                                <w:b/>
                                <w:bCs/>
                              </w:rPr>
                              <w:t>Talk to our Safeguarding Team call/txt add mobile number</w:t>
                            </w:r>
                          </w:p>
                        </w:txbxContent>
                      </wps:txbx>
                      <wps:bodyPr rot="0" vert="horz" wrap="square" lIns="0" tIns="0" rIns="0" bIns="0" anchor="t" anchorCtr="0" upright="1">
                        <a:noAutofit/>
                      </wps:bodyPr>
                    </wps:wsp>
                  </a:graphicData>
                </a:graphic>
              </wp:inline>
            </w:drawing>
          </mc:Choice>
          <mc:Fallback>
            <w:pict>
              <v:shape w14:anchorId="27BF2687" id="Text Box 241" o:spid="_x0000_s1041" type="#_x0000_t202" style="width:468.25pt;height:199.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" stroked="f">
                <v:textbox inset="0,0,0,0">
                  <w:txbxContent>
                    <w:p w14:paraId="69E17D3E" w14:textId="77777777" w:rsidR="002F2717" w:rsidRDefault="002F2717">
                      <w:pPr>
                        <w:pStyle w:val="BodyText"/>
                        <w:kinsoku w:val="0"/>
                        <w:overflowPunct w:val="0"/>
                        <w:rPr>
                          <w:sz w:val="26"/>
                          <w:szCs w:val="26"/>
                        </w:rPr>
                      </w:pPr>
                    </w:p>
                    <w:p w14:paraId="0A8EB4A1" w14:textId="77777777" w:rsidR="002F2717" w:rsidRDefault="002F2717">
                      <w:pPr>
                        <w:pStyle w:val="BodyText"/>
                        <w:kinsoku w:val="0"/>
                        <w:overflowPunct w:val="0"/>
                        <w:spacing w:before="160"/>
                        <w:ind w:left="430"/>
                        <w:rPr>
                          <w:b/>
                          <w:bCs/>
                        </w:rPr>
                      </w:pPr>
                      <w:r>
                        <w:rPr>
                          <w:b/>
                          <w:bCs/>
                        </w:rPr>
                        <w:t>Name of contact:</w:t>
                      </w:r>
                    </w:p>
                    <w:p w14:paraId="1FB436B1" w14:textId="77777777" w:rsidR="002F2717" w:rsidRDefault="002F2717">
                      <w:pPr>
                        <w:pStyle w:val="BodyText"/>
                        <w:kinsoku w:val="0"/>
                        <w:overflowPunct w:val="0"/>
                        <w:spacing w:before="177"/>
                        <w:ind w:left="430"/>
                        <w:rPr>
                          <w:b/>
                          <w:bCs/>
                          <w:sz w:val="20"/>
                          <w:szCs w:val="20"/>
                        </w:rPr>
                      </w:pPr>
                      <w:r>
                        <w:rPr>
                          <w:b/>
                          <w:bCs/>
                          <w:sz w:val="20"/>
                          <w:szCs w:val="20"/>
                        </w:rPr>
                        <w:t>..........................................................................................................................</w:t>
                      </w:r>
                    </w:p>
                    <w:p w14:paraId="5FA2F299" w14:textId="77777777" w:rsidR="002F2717" w:rsidRDefault="002F2717">
                      <w:pPr>
                        <w:pStyle w:val="BodyText"/>
                        <w:kinsoku w:val="0"/>
                        <w:overflowPunct w:val="0"/>
                        <w:spacing w:before="3"/>
                        <w:rPr>
                          <w:b/>
                          <w:bCs/>
                          <w:sz w:val="22"/>
                          <w:szCs w:val="22"/>
                        </w:rPr>
                      </w:pPr>
                    </w:p>
                    <w:p w14:paraId="0941D0AB" w14:textId="77777777" w:rsidR="009331B4" w:rsidRDefault="002F2717">
                      <w:pPr>
                        <w:pStyle w:val="BodyText"/>
                        <w:kinsoku w:val="0"/>
                        <w:overflowPunct w:val="0"/>
                        <w:spacing w:line="393" w:lineRule="auto"/>
                        <w:ind w:left="430" w:right="6068"/>
                        <w:rPr>
                          <w:b/>
                          <w:bCs/>
                        </w:rPr>
                      </w:pPr>
                      <w:r>
                        <w:rPr>
                          <w:b/>
                          <w:bCs/>
                          <w:spacing w:val="-14"/>
                        </w:rPr>
                        <w:t xml:space="preserve">T: </w:t>
                      </w:r>
                      <w:r>
                        <w:rPr>
                          <w:b/>
                          <w:bCs/>
                        </w:rPr>
                        <w:t xml:space="preserve">add telephone </w:t>
                      </w:r>
                      <w:r>
                        <w:rPr>
                          <w:b/>
                          <w:bCs/>
                          <w:spacing w:val="-3"/>
                        </w:rPr>
                        <w:t xml:space="preserve">number </w:t>
                      </w:r>
                      <w:r>
                        <w:rPr>
                          <w:b/>
                          <w:bCs/>
                        </w:rPr>
                        <w:t xml:space="preserve">M: add mobile number </w:t>
                      </w:r>
                    </w:p>
                    <w:p w14:paraId="3CEEF7FA" w14:textId="77777777" w:rsidR="002F2717" w:rsidRDefault="002F2717">
                      <w:pPr>
                        <w:pStyle w:val="BodyText"/>
                        <w:kinsoku w:val="0"/>
                        <w:overflowPunct w:val="0"/>
                        <w:spacing w:line="393" w:lineRule="auto"/>
                        <w:ind w:left="430" w:right="6068"/>
                        <w:rPr>
                          <w:b/>
                          <w:bCs/>
                        </w:rPr>
                      </w:pPr>
                      <w:r>
                        <w:rPr>
                          <w:b/>
                          <w:bCs/>
                        </w:rPr>
                        <w:t>E: add email</w:t>
                      </w:r>
                    </w:p>
                    <w:p w14:paraId="36AC1314" w14:textId="77777777" w:rsidR="002F2717" w:rsidRDefault="002F2717">
                      <w:pPr>
                        <w:pStyle w:val="BodyText"/>
                        <w:kinsoku w:val="0"/>
                        <w:overflowPunct w:val="0"/>
                        <w:spacing w:line="274" w:lineRule="exact"/>
                        <w:ind w:left="430"/>
                        <w:rPr>
                          <w:b/>
                          <w:bCs/>
                        </w:rPr>
                      </w:pPr>
                      <w:r>
                        <w:rPr>
                          <w:b/>
                          <w:bCs/>
                        </w:rPr>
                        <w:t>W: add web address</w:t>
                      </w:r>
                    </w:p>
                    <w:p w14:paraId="0264B744" w14:textId="77777777" w:rsidR="002F2717" w:rsidRDefault="002F2717">
                      <w:pPr>
                        <w:pStyle w:val="BodyText"/>
                        <w:kinsoku w:val="0"/>
                        <w:overflowPunct w:val="0"/>
                        <w:spacing w:before="176"/>
                        <w:ind w:left="430"/>
                        <w:rPr>
                          <w:b/>
                          <w:bCs/>
                        </w:rPr>
                      </w:pPr>
                      <w:r>
                        <w:rPr>
                          <w:b/>
                          <w:bCs/>
                        </w:rPr>
                        <w:t>Talk to our Safeguarding Team call/txt add mobile number</w:t>
                      </w:r>
                    </w:p>
                  </w:txbxContent>
                </v:textbox>
                <w10:anchorlock/>
              </v:shape>
            </w:pict>
          </mc:Fallback>
        </mc:AlternateContent>
      </w:r>
    </w:p>
    <w:p w14:paraId="3C68AA8A" w14:textId="77777777" w:rsidR="00462A0C" w:rsidRDefault="00462A0C">
      <w:pPr>
        <w:pStyle w:val="BodyText"/>
        <w:kinsoku w:val="0"/>
        <w:overflowPunct w:val="0"/>
        <w:rPr>
          <w:sz w:val="20"/>
          <w:szCs w:val="20"/>
        </w:rPr>
      </w:pPr>
    </w:p>
    <w:p w14:paraId="16633B5D" w14:textId="77777777" w:rsidR="00462A0C" w:rsidRDefault="00462A0C">
      <w:pPr>
        <w:pStyle w:val="BodyText"/>
        <w:kinsoku w:val="0"/>
        <w:overflowPunct w:val="0"/>
        <w:rPr>
          <w:sz w:val="20"/>
          <w:szCs w:val="20"/>
        </w:rPr>
      </w:pPr>
    </w:p>
    <w:p w14:paraId="77E92058" w14:textId="77777777" w:rsidR="00462A0C" w:rsidRDefault="00462A0C">
      <w:pPr>
        <w:pStyle w:val="BodyText"/>
        <w:kinsoku w:val="0"/>
        <w:overflowPunct w:val="0"/>
        <w:rPr>
          <w:sz w:val="20"/>
          <w:szCs w:val="20"/>
        </w:rPr>
      </w:pPr>
    </w:p>
    <w:p w14:paraId="458ACDB3" w14:textId="77777777" w:rsidR="00462A0C" w:rsidRDefault="00462A0C">
      <w:pPr>
        <w:pStyle w:val="BodyText"/>
        <w:kinsoku w:val="0"/>
        <w:overflowPunct w:val="0"/>
        <w:rPr>
          <w:sz w:val="20"/>
          <w:szCs w:val="20"/>
        </w:rPr>
      </w:pPr>
    </w:p>
    <w:p w14:paraId="79021E12" w14:textId="77777777" w:rsidR="00462A0C" w:rsidRDefault="00462A0C">
      <w:pPr>
        <w:pStyle w:val="BodyText"/>
        <w:kinsoku w:val="0"/>
        <w:overflowPunct w:val="0"/>
        <w:rPr>
          <w:sz w:val="20"/>
          <w:szCs w:val="20"/>
        </w:rPr>
      </w:pPr>
    </w:p>
    <w:p w14:paraId="614894C5" w14:textId="77777777" w:rsidR="00462A0C" w:rsidRDefault="00462A0C">
      <w:pPr>
        <w:pStyle w:val="BodyText"/>
        <w:kinsoku w:val="0"/>
        <w:overflowPunct w:val="0"/>
        <w:spacing w:before="8"/>
        <w:rPr>
          <w:sz w:val="27"/>
          <w:szCs w:val="27"/>
        </w:rPr>
      </w:pPr>
    </w:p>
    <w:p w14:paraId="388029B3" w14:textId="082F6878" w:rsidR="00462A0C" w:rsidRDefault="00BB2FA4">
      <w:pPr>
        <w:pStyle w:val="Heading2"/>
        <w:tabs>
          <w:tab w:val="left" w:pos="6243"/>
        </w:tabs>
        <w:kinsoku w:val="0"/>
        <w:overflowPunct w:val="0"/>
        <w:spacing w:before="92"/>
        <w:ind w:left="115"/>
        <w:rPr>
          <w:spacing w:val="-3"/>
        </w:rPr>
      </w:pPr>
      <w:r>
        <w:rPr>
          <w:noProof/>
        </w:rPr>
        <mc:AlternateContent>
          <mc:Choice Requires="wps">
            <w:drawing>
              <wp:anchor distT="0" distB="0" distL="114300" distR="114300" simplePos="0" relativeHeight="251658262" behindDoc="1" locked="0" layoutInCell="0" allowOverlap="1" wp14:anchorId="6B35DEAF" wp14:editId="720140D7">
                <wp:simplePos x="0" y="0"/>
                <wp:positionH relativeFrom="page">
                  <wp:posOffset>2440305</wp:posOffset>
                </wp:positionH>
                <wp:positionV relativeFrom="paragraph">
                  <wp:posOffset>42545</wp:posOffset>
                </wp:positionV>
                <wp:extent cx="0" cy="704215"/>
                <wp:effectExtent l="0" t="0" r="0" b="0"/>
                <wp:wrapNone/>
                <wp:docPr id="196" name="Freeform 2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704215"/>
                        </a:xfrm>
                        <a:custGeom>
                          <a:avLst/>
                          <a:gdLst>
                            <a:gd name="T0" fmla="*/ 0 w 20"/>
                            <a:gd name="T1" fmla="*/ 0 h 1110"/>
                            <a:gd name="T2" fmla="*/ 0 w 20"/>
                            <a:gd name="T3" fmla="*/ 1110 h 1110"/>
                          </a:gdLst>
                          <a:ahLst/>
                          <a:cxnLst>
                            <a:cxn ang="0">
                              <a:pos x="T0" y="T1"/>
                            </a:cxn>
                            <a:cxn ang="0">
                              <a:pos x="T2" y="T3"/>
                            </a:cxn>
                          </a:cxnLst>
                          <a:rect l="0" t="0" r="r" b="b"/>
                          <a:pathLst>
                            <a:path w="20" h="1110">
                              <a:moveTo>
                                <a:pt x="0" y="0"/>
                              </a:moveTo>
                              <a:lnTo>
                                <a:pt x="0" y="1110"/>
                              </a:lnTo>
                            </a:path>
                          </a:pathLst>
                        </a:custGeom>
                        <a:noFill/>
                        <a:ln w="15455">
                          <a:solidFill>
                            <a:srgbClr val="57575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9C3A57" id="Freeform 207" o:spid="_x0000_s1026" style="position:absolute;margin-left:192.15pt;margin-top:3.35pt;width:0;height:55.45pt;z-index:-25165821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0,1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" o:allowincell="f" path="m,l,1110e" filled="f" strokecolor="#575756" strokeweight=".42931mm">
                <v:path arrowok="t" o:connecttype="custom" o:connectlocs="0,0;0,704215" o:connectangles="0,0"/>
                <w10:wrap anchorx="page"/>
              </v:shape>
            </w:pict>
          </mc:Fallback>
        </mc:AlternateContent>
      </w:r>
      <w:r>
        <w:rPr>
          <w:noProof/>
        </w:rPr>
        <mc:AlternateContent>
          <mc:Choice Requires="wpg">
            <w:drawing>
              <wp:anchor distT="0" distB="0" distL="114300" distR="114300" simplePos="0" relativeHeight="251658263" behindDoc="1" locked="0" layoutInCell="0" allowOverlap="1" wp14:anchorId="0CACD105" wp14:editId="35216D98">
                <wp:simplePos x="0" y="0"/>
                <wp:positionH relativeFrom="page">
                  <wp:posOffset>2523490</wp:posOffset>
                </wp:positionH>
                <wp:positionV relativeFrom="paragraph">
                  <wp:posOffset>165735</wp:posOffset>
                </wp:positionV>
                <wp:extent cx="858520" cy="455930"/>
                <wp:effectExtent l="0" t="0" r="0" b="0"/>
                <wp:wrapNone/>
                <wp:docPr id="170" name="Group 2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8520" cy="455930"/>
                          <a:chOff x="3974" y="261"/>
                          <a:chExt cx="1352" cy="718"/>
                        </a:xfrm>
                      </wpg:grpSpPr>
                      <pic:pic xmlns:pic="http://schemas.openxmlformats.org/drawingml/2006/picture">
                        <pic:nvPicPr>
                          <pic:cNvPr id="257" name="Picture 20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3975" y="261"/>
                            <a:ext cx="620" cy="200"/>
                          </a:xfrm>
                          <a:prstGeom prst="rect">
                            <a:avLst/>
                          </a:prstGeom>
                          <a:noFill/>
                          <a:extLst>
                            <a:ext uri="{909E8E84-426E-40DD-AFC4-6F175D3DCCD1}">
                              <a14:hiddenFill xmlns:a14="http://schemas.microsoft.com/office/drawing/2010/main">
                                <a:solidFill>
                                  <a:srgbClr val="FFFFFF"/>
                                </a:solidFill>
                              </a14:hiddenFill>
                            </a:ext>
                          </a:extLst>
                        </pic:spPr>
                      </pic:pic>
                      <wpg:grpSp>
                        <wpg:cNvPr id="258" name="Group 210"/>
                        <wpg:cNvGrpSpPr>
                          <a:grpSpLocks/>
                        </wpg:cNvGrpSpPr>
                        <wpg:grpSpPr bwMode="auto">
                          <a:xfrm>
                            <a:off x="3974" y="516"/>
                            <a:ext cx="577" cy="207"/>
                            <a:chOff x="3974" y="516"/>
                            <a:chExt cx="577" cy="207"/>
                          </a:xfrm>
                        </wpg:grpSpPr>
                        <wps:wsp>
                          <wps:cNvPr id="259" name="Freeform 211"/>
                          <wps:cNvSpPr>
                            <a:spLocks/>
                          </wps:cNvSpPr>
                          <wps:spPr bwMode="auto">
                            <a:xfrm>
                              <a:off x="3974" y="516"/>
                              <a:ext cx="577" cy="207"/>
                            </a:xfrm>
                            <a:custGeom>
                              <a:avLst/>
                              <a:gdLst>
                                <a:gd name="T0" fmla="*/ 211 w 577"/>
                                <a:gd name="T1" fmla="*/ 79 h 207"/>
                                <a:gd name="T2" fmla="*/ 198 w 577"/>
                                <a:gd name="T3" fmla="*/ 49 h 207"/>
                                <a:gd name="T4" fmla="*/ 196 w 577"/>
                                <a:gd name="T5" fmla="*/ 46 h 207"/>
                                <a:gd name="T6" fmla="*/ 173 w 577"/>
                                <a:gd name="T7" fmla="*/ 21 h 207"/>
                                <a:gd name="T8" fmla="*/ 142 w 577"/>
                                <a:gd name="T9" fmla="*/ 5 h 207"/>
                                <a:gd name="T10" fmla="*/ 107 w 577"/>
                                <a:gd name="T11" fmla="*/ 0 h 207"/>
                                <a:gd name="T12" fmla="*/ 86 w 577"/>
                                <a:gd name="T13" fmla="*/ 1 h 207"/>
                                <a:gd name="T14" fmla="*/ 66 w 577"/>
                                <a:gd name="T15" fmla="*/ 7 h 207"/>
                                <a:gd name="T16" fmla="*/ 48 w 577"/>
                                <a:gd name="T17" fmla="*/ 16 h 207"/>
                                <a:gd name="T18" fmla="*/ 31 w 577"/>
                                <a:gd name="T19" fmla="*/ 29 h 207"/>
                                <a:gd name="T20" fmla="*/ 17 w 577"/>
                                <a:gd name="T21" fmla="*/ 44 h 207"/>
                                <a:gd name="T22" fmla="*/ 8 w 577"/>
                                <a:gd name="T23" fmla="*/ 62 h 207"/>
                                <a:gd name="T24" fmla="*/ 2 w 577"/>
                                <a:gd name="T25" fmla="*/ 81 h 207"/>
                                <a:gd name="T26" fmla="*/ 0 w 577"/>
                                <a:gd name="T27" fmla="*/ 101 h 207"/>
                                <a:gd name="T28" fmla="*/ 1 w 577"/>
                                <a:gd name="T29" fmla="*/ 122 h 207"/>
                                <a:gd name="T30" fmla="*/ 7 w 577"/>
                                <a:gd name="T31" fmla="*/ 141 h 207"/>
                                <a:gd name="T32" fmla="*/ 16 w 577"/>
                                <a:gd name="T33" fmla="*/ 159 h 207"/>
                                <a:gd name="T34" fmla="*/ 29 w 577"/>
                                <a:gd name="T35" fmla="*/ 175 h 207"/>
                                <a:gd name="T36" fmla="*/ 46 w 577"/>
                                <a:gd name="T37" fmla="*/ 188 h 207"/>
                                <a:gd name="T38" fmla="*/ 64 w 577"/>
                                <a:gd name="T39" fmla="*/ 198 h 207"/>
                                <a:gd name="T40" fmla="*/ 85 w 577"/>
                                <a:gd name="T41" fmla="*/ 204 h 207"/>
                                <a:gd name="T42" fmla="*/ 107 w 577"/>
                                <a:gd name="T43" fmla="*/ 206 h 207"/>
                                <a:gd name="T44" fmla="*/ 142 w 577"/>
                                <a:gd name="T45" fmla="*/ 201 h 207"/>
                                <a:gd name="T46" fmla="*/ 172 w 577"/>
                                <a:gd name="T47" fmla="*/ 186 h 207"/>
                                <a:gd name="T48" fmla="*/ 196 w 577"/>
                                <a:gd name="T49" fmla="*/ 161 h 207"/>
                                <a:gd name="T50" fmla="*/ 197 w 577"/>
                                <a:gd name="T51" fmla="*/ 157 h 207"/>
                                <a:gd name="T52" fmla="*/ 210 w 577"/>
                                <a:gd name="T53" fmla="*/ 128 h 207"/>
                                <a:gd name="T54" fmla="*/ 155 w 577"/>
                                <a:gd name="T55" fmla="*/ 128 h 207"/>
                                <a:gd name="T56" fmla="*/ 145 w 577"/>
                                <a:gd name="T57" fmla="*/ 141 h 207"/>
                                <a:gd name="T58" fmla="*/ 134 w 577"/>
                                <a:gd name="T59" fmla="*/ 150 h 207"/>
                                <a:gd name="T60" fmla="*/ 121 w 577"/>
                                <a:gd name="T61" fmla="*/ 155 h 207"/>
                                <a:gd name="T62" fmla="*/ 107 w 577"/>
                                <a:gd name="T63" fmla="*/ 157 h 207"/>
                                <a:gd name="T64" fmla="*/ 86 w 577"/>
                                <a:gd name="T65" fmla="*/ 153 h 207"/>
                                <a:gd name="T66" fmla="*/ 69 w 577"/>
                                <a:gd name="T67" fmla="*/ 141 h 207"/>
                                <a:gd name="T68" fmla="*/ 57 w 577"/>
                                <a:gd name="T69" fmla="*/ 123 h 207"/>
                                <a:gd name="T70" fmla="*/ 52 w 577"/>
                                <a:gd name="T71" fmla="*/ 101 h 207"/>
                                <a:gd name="T72" fmla="*/ 56 w 577"/>
                                <a:gd name="T73" fmla="*/ 81 h 207"/>
                                <a:gd name="T74" fmla="*/ 68 w 577"/>
                                <a:gd name="T75" fmla="*/ 64 h 207"/>
                                <a:gd name="T76" fmla="*/ 86 w 577"/>
                                <a:gd name="T77" fmla="*/ 53 h 207"/>
                                <a:gd name="T78" fmla="*/ 108 w 577"/>
                                <a:gd name="T79" fmla="*/ 49 h 207"/>
                                <a:gd name="T80" fmla="*/ 122 w 577"/>
                                <a:gd name="T81" fmla="*/ 51 h 207"/>
                                <a:gd name="T82" fmla="*/ 135 w 577"/>
                                <a:gd name="T83" fmla="*/ 57 h 207"/>
                                <a:gd name="T84" fmla="*/ 147 w 577"/>
                                <a:gd name="T85" fmla="*/ 66 h 207"/>
                                <a:gd name="T86" fmla="*/ 156 w 577"/>
                                <a:gd name="T87" fmla="*/ 79 h 207"/>
                                <a:gd name="T88" fmla="*/ 211 w 577"/>
                                <a:gd name="T89" fmla="*/ 79 h 2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577" h="207">
                                  <a:moveTo>
                                    <a:pt x="211" y="79"/>
                                  </a:moveTo>
                                  <a:lnTo>
                                    <a:pt x="198" y="49"/>
                                  </a:lnTo>
                                  <a:lnTo>
                                    <a:pt x="196" y="46"/>
                                  </a:lnTo>
                                  <a:lnTo>
                                    <a:pt x="173" y="21"/>
                                  </a:lnTo>
                                  <a:lnTo>
                                    <a:pt x="142" y="5"/>
                                  </a:lnTo>
                                  <a:lnTo>
                                    <a:pt x="107" y="0"/>
                                  </a:lnTo>
                                  <a:lnTo>
                                    <a:pt x="86" y="1"/>
                                  </a:lnTo>
                                  <a:lnTo>
                                    <a:pt x="66" y="7"/>
                                  </a:lnTo>
                                  <a:lnTo>
                                    <a:pt x="48" y="16"/>
                                  </a:lnTo>
                                  <a:lnTo>
                                    <a:pt x="31" y="29"/>
                                  </a:lnTo>
                                  <a:lnTo>
                                    <a:pt x="17" y="44"/>
                                  </a:lnTo>
                                  <a:lnTo>
                                    <a:pt x="8" y="62"/>
                                  </a:lnTo>
                                  <a:lnTo>
                                    <a:pt x="2" y="81"/>
                                  </a:lnTo>
                                  <a:lnTo>
                                    <a:pt x="0" y="101"/>
                                  </a:lnTo>
                                  <a:lnTo>
                                    <a:pt x="1" y="122"/>
                                  </a:lnTo>
                                  <a:lnTo>
                                    <a:pt x="7" y="141"/>
                                  </a:lnTo>
                                  <a:lnTo>
                                    <a:pt x="16" y="159"/>
                                  </a:lnTo>
                                  <a:lnTo>
                                    <a:pt x="29" y="175"/>
                                  </a:lnTo>
                                  <a:lnTo>
                                    <a:pt x="46" y="188"/>
                                  </a:lnTo>
                                  <a:lnTo>
                                    <a:pt x="64" y="198"/>
                                  </a:lnTo>
                                  <a:lnTo>
                                    <a:pt x="85" y="204"/>
                                  </a:lnTo>
                                  <a:lnTo>
                                    <a:pt x="107" y="206"/>
                                  </a:lnTo>
                                  <a:lnTo>
                                    <a:pt x="142" y="201"/>
                                  </a:lnTo>
                                  <a:lnTo>
                                    <a:pt x="172" y="186"/>
                                  </a:lnTo>
                                  <a:lnTo>
                                    <a:pt x="196" y="161"/>
                                  </a:lnTo>
                                  <a:lnTo>
                                    <a:pt x="197" y="157"/>
                                  </a:lnTo>
                                  <a:lnTo>
                                    <a:pt x="210" y="128"/>
                                  </a:lnTo>
                                  <a:lnTo>
                                    <a:pt x="155" y="128"/>
                                  </a:lnTo>
                                  <a:lnTo>
                                    <a:pt x="145" y="141"/>
                                  </a:lnTo>
                                  <a:lnTo>
                                    <a:pt x="134" y="150"/>
                                  </a:lnTo>
                                  <a:lnTo>
                                    <a:pt x="121" y="155"/>
                                  </a:lnTo>
                                  <a:lnTo>
                                    <a:pt x="107" y="157"/>
                                  </a:lnTo>
                                  <a:lnTo>
                                    <a:pt x="86" y="153"/>
                                  </a:lnTo>
                                  <a:lnTo>
                                    <a:pt x="69" y="141"/>
                                  </a:lnTo>
                                  <a:lnTo>
                                    <a:pt x="57" y="123"/>
                                  </a:lnTo>
                                  <a:lnTo>
                                    <a:pt x="52" y="101"/>
                                  </a:lnTo>
                                  <a:lnTo>
                                    <a:pt x="56" y="81"/>
                                  </a:lnTo>
                                  <a:lnTo>
                                    <a:pt x="68" y="64"/>
                                  </a:lnTo>
                                  <a:lnTo>
                                    <a:pt x="86" y="53"/>
                                  </a:lnTo>
                                  <a:lnTo>
                                    <a:pt x="108" y="49"/>
                                  </a:lnTo>
                                  <a:lnTo>
                                    <a:pt x="122" y="51"/>
                                  </a:lnTo>
                                  <a:lnTo>
                                    <a:pt x="135" y="57"/>
                                  </a:lnTo>
                                  <a:lnTo>
                                    <a:pt x="147" y="66"/>
                                  </a:lnTo>
                                  <a:lnTo>
                                    <a:pt x="156" y="79"/>
                                  </a:lnTo>
                                  <a:lnTo>
                                    <a:pt x="211" y="79"/>
                                  </a:lnTo>
                                </a:path>
                              </a:pathLst>
                            </a:custGeom>
                            <a:solidFill>
                              <a:srgbClr val="5757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0" name="Freeform 212"/>
                          <wps:cNvSpPr>
                            <a:spLocks/>
                          </wps:cNvSpPr>
                          <wps:spPr bwMode="auto">
                            <a:xfrm>
                              <a:off x="3974" y="516"/>
                              <a:ext cx="577" cy="207"/>
                            </a:xfrm>
                            <a:custGeom>
                              <a:avLst/>
                              <a:gdLst>
                                <a:gd name="T0" fmla="*/ 442 w 577"/>
                                <a:gd name="T1" fmla="*/ 102 h 207"/>
                                <a:gd name="T2" fmla="*/ 440 w 577"/>
                                <a:gd name="T3" fmla="*/ 82 h 207"/>
                                <a:gd name="T4" fmla="*/ 434 w 577"/>
                                <a:gd name="T5" fmla="*/ 63 h 207"/>
                                <a:gd name="T6" fmla="*/ 426 w 577"/>
                                <a:gd name="T7" fmla="*/ 49 h 207"/>
                                <a:gd name="T8" fmla="*/ 424 w 577"/>
                                <a:gd name="T9" fmla="*/ 45 h 207"/>
                                <a:gd name="T10" fmla="*/ 410 w 577"/>
                                <a:gd name="T11" fmla="*/ 29 h 207"/>
                                <a:gd name="T12" fmla="*/ 393 w 577"/>
                                <a:gd name="T13" fmla="*/ 17 h 207"/>
                                <a:gd name="T14" fmla="*/ 389 w 577"/>
                                <a:gd name="T15" fmla="*/ 14 h 207"/>
                                <a:gd name="T16" fmla="*/ 389 w 577"/>
                                <a:gd name="T17" fmla="*/ 102 h 207"/>
                                <a:gd name="T18" fmla="*/ 385 w 577"/>
                                <a:gd name="T19" fmla="*/ 124 h 207"/>
                                <a:gd name="T20" fmla="*/ 373 w 577"/>
                                <a:gd name="T21" fmla="*/ 141 h 207"/>
                                <a:gd name="T22" fmla="*/ 356 w 577"/>
                                <a:gd name="T23" fmla="*/ 153 h 207"/>
                                <a:gd name="T24" fmla="*/ 335 w 577"/>
                                <a:gd name="T25" fmla="*/ 157 h 207"/>
                                <a:gd name="T26" fmla="*/ 314 w 577"/>
                                <a:gd name="T27" fmla="*/ 152 h 207"/>
                                <a:gd name="T28" fmla="*/ 297 w 577"/>
                                <a:gd name="T29" fmla="*/ 141 h 207"/>
                                <a:gd name="T30" fmla="*/ 284 w 577"/>
                                <a:gd name="T31" fmla="*/ 123 h 207"/>
                                <a:gd name="T32" fmla="*/ 280 w 577"/>
                                <a:gd name="T33" fmla="*/ 102 h 207"/>
                                <a:gd name="T34" fmla="*/ 280 w 577"/>
                                <a:gd name="T35" fmla="*/ 101 h 207"/>
                                <a:gd name="T36" fmla="*/ 284 w 577"/>
                                <a:gd name="T37" fmla="*/ 81 h 207"/>
                                <a:gd name="T38" fmla="*/ 296 w 577"/>
                                <a:gd name="T39" fmla="*/ 64 h 207"/>
                                <a:gd name="T40" fmla="*/ 314 w 577"/>
                                <a:gd name="T41" fmla="*/ 53 h 207"/>
                                <a:gd name="T42" fmla="*/ 335 w 577"/>
                                <a:gd name="T43" fmla="*/ 49 h 207"/>
                                <a:gd name="T44" fmla="*/ 356 w 577"/>
                                <a:gd name="T45" fmla="*/ 53 h 207"/>
                                <a:gd name="T46" fmla="*/ 373 w 577"/>
                                <a:gd name="T47" fmla="*/ 64 h 207"/>
                                <a:gd name="T48" fmla="*/ 385 w 577"/>
                                <a:gd name="T49" fmla="*/ 81 h 207"/>
                                <a:gd name="T50" fmla="*/ 389 w 577"/>
                                <a:gd name="T51" fmla="*/ 101 h 207"/>
                                <a:gd name="T52" fmla="*/ 389 w 577"/>
                                <a:gd name="T53" fmla="*/ 102 h 207"/>
                                <a:gd name="T54" fmla="*/ 389 w 577"/>
                                <a:gd name="T55" fmla="*/ 14 h 207"/>
                                <a:gd name="T56" fmla="*/ 375 w 577"/>
                                <a:gd name="T57" fmla="*/ 7 h 207"/>
                                <a:gd name="T58" fmla="*/ 356 w 577"/>
                                <a:gd name="T59" fmla="*/ 2 h 207"/>
                                <a:gd name="T60" fmla="*/ 335 w 577"/>
                                <a:gd name="T61" fmla="*/ 0 h 207"/>
                                <a:gd name="T62" fmla="*/ 314 w 577"/>
                                <a:gd name="T63" fmla="*/ 2 h 207"/>
                                <a:gd name="T64" fmla="*/ 294 w 577"/>
                                <a:gd name="T65" fmla="*/ 7 h 207"/>
                                <a:gd name="T66" fmla="*/ 275 w 577"/>
                                <a:gd name="T67" fmla="*/ 16 h 207"/>
                                <a:gd name="T68" fmla="*/ 259 w 577"/>
                                <a:gd name="T69" fmla="*/ 29 h 207"/>
                                <a:gd name="T70" fmla="*/ 245 w 577"/>
                                <a:gd name="T71" fmla="*/ 44 h 207"/>
                                <a:gd name="T72" fmla="*/ 235 w 577"/>
                                <a:gd name="T73" fmla="*/ 62 h 207"/>
                                <a:gd name="T74" fmla="*/ 229 w 577"/>
                                <a:gd name="T75" fmla="*/ 81 h 207"/>
                                <a:gd name="T76" fmla="*/ 227 w 577"/>
                                <a:gd name="T77" fmla="*/ 101 h 207"/>
                                <a:gd name="T78" fmla="*/ 229 w 577"/>
                                <a:gd name="T79" fmla="*/ 122 h 207"/>
                                <a:gd name="T80" fmla="*/ 235 w 577"/>
                                <a:gd name="T81" fmla="*/ 141 h 207"/>
                                <a:gd name="T82" fmla="*/ 244 w 577"/>
                                <a:gd name="T83" fmla="*/ 159 h 207"/>
                                <a:gd name="T84" fmla="*/ 257 w 577"/>
                                <a:gd name="T85" fmla="*/ 175 h 207"/>
                                <a:gd name="T86" fmla="*/ 273 w 577"/>
                                <a:gd name="T87" fmla="*/ 188 h 207"/>
                                <a:gd name="T88" fmla="*/ 292 w 577"/>
                                <a:gd name="T89" fmla="*/ 198 h 207"/>
                                <a:gd name="T90" fmla="*/ 312 w 577"/>
                                <a:gd name="T91" fmla="*/ 204 h 207"/>
                                <a:gd name="T92" fmla="*/ 335 w 577"/>
                                <a:gd name="T93" fmla="*/ 206 h 207"/>
                                <a:gd name="T94" fmla="*/ 356 w 577"/>
                                <a:gd name="T95" fmla="*/ 204 h 207"/>
                                <a:gd name="T96" fmla="*/ 377 w 577"/>
                                <a:gd name="T97" fmla="*/ 198 h 207"/>
                                <a:gd name="T98" fmla="*/ 395 w 577"/>
                                <a:gd name="T99" fmla="*/ 188 h 207"/>
                                <a:gd name="T100" fmla="*/ 412 w 577"/>
                                <a:gd name="T101" fmla="*/ 175 h 207"/>
                                <a:gd name="T102" fmla="*/ 425 w 577"/>
                                <a:gd name="T103" fmla="*/ 159 h 207"/>
                                <a:gd name="T104" fmla="*/ 426 w 577"/>
                                <a:gd name="T105" fmla="*/ 157 h 207"/>
                                <a:gd name="T106" fmla="*/ 434 w 577"/>
                                <a:gd name="T107" fmla="*/ 142 h 207"/>
                                <a:gd name="T108" fmla="*/ 440 w 577"/>
                                <a:gd name="T109" fmla="*/ 122 h 207"/>
                                <a:gd name="T110" fmla="*/ 442 w 577"/>
                                <a:gd name="T111" fmla="*/ 102 h 2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577" h="207">
                                  <a:moveTo>
                                    <a:pt x="442" y="102"/>
                                  </a:moveTo>
                                  <a:lnTo>
                                    <a:pt x="440" y="82"/>
                                  </a:lnTo>
                                  <a:lnTo>
                                    <a:pt x="434" y="63"/>
                                  </a:lnTo>
                                  <a:lnTo>
                                    <a:pt x="426" y="49"/>
                                  </a:lnTo>
                                  <a:lnTo>
                                    <a:pt x="424" y="45"/>
                                  </a:lnTo>
                                  <a:lnTo>
                                    <a:pt x="410" y="29"/>
                                  </a:lnTo>
                                  <a:lnTo>
                                    <a:pt x="393" y="17"/>
                                  </a:lnTo>
                                  <a:lnTo>
                                    <a:pt x="389" y="14"/>
                                  </a:lnTo>
                                  <a:lnTo>
                                    <a:pt x="389" y="102"/>
                                  </a:lnTo>
                                  <a:lnTo>
                                    <a:pt x="385" y="124"/>
                                  </a:lnTo>
                                  <a:lnTo>
                                    <a:pt x="373" y="141"/>
                                  </a:lnTo>
                                  <a:lnTo>
                                    <a:pt x="356" y="153"/>
                                  </a:lnTo>
                                  <a:lnTo>
                                    <a:pt x="335" y="157"/>
                                  </a:lnTo>
                                  <a:lnTo>
                                    <a:pt x="314" y="152"/>
                                  </a:lnTo>
                                  <a:lnTo>
                                    <a:pt x="297" y="141"/>
                                  </a:lnTo>
                                  <a:lnTo>
                                    <a:pt x="284" y="123"/>
                                  </a:lnTo>
                                  <a:lnTo>
                                    <a:pt x="280" y="102"/>
                                  </a:lnTo>
                                  <a:lnTo>
                                    <a:pt x="280" y="101"/>
                                  </a:lnTo>
                                  <a:lnTo>
                                    <a:pt x="284" y="81"/>
                                  </a:lnTo>
                                  <a:lnTo>
                                    <a:pt x="296" y="64"/>
                                  </a:lnTo>
                                  <a:lnTo>
                                    <a:pt x="314" y="53"/>
                                  </a:lnTo>
                                  <a:lnTo>
                                    <a:pt x="335" y="49"/>
                                  </a:lnTo>
                                  <a:lnTo>
                                    <a:pt x="356" y="53"/>
                                  </a:lnTo>
                                  <a:lnTo>
                                    <a:pt x="373" y="64"/>
                                  </a:lnTo>
                                  <a:lnTo>
                                    <a:pt x="385" y="81"/>
                                  </a:lnTo>
                                  <a:lnTo>
                                    <a:pt x="389" y="101"/>
                                  </a:lnTo>
                                  <a:lnTo>
                                    <a:pt x="389" y="102"/>
                                  </a:lnTo>
                                  <a:lnTo>
                                    <a:pt x="389" y="14"/>
                                  </a:lnTo>
                                  <a:lnTo>
                                    <a:pt x="375" y="7"/>
                                  </a:lnTo>
                                  <a:lnTo>
                                    <a:pt x="356" y="2"/>
                                  </a:lnTo>
                                  <a:lnTo>
                                    <a:pt x="335" y="0"/>
                                  </a:lnTo>
                                  <a:lnTo>
                                    <a:pt x="314" y="2"/>
                                  </a:lnTo>
                                  <a:lnTo>
                                    <a:pt x="294" y="7"/>
                                  </a:lnTo>
                                  <a:lnTo>
                                    <a:pt x="275" y="16"/>
                                  </a:lnTo>
                                  <a:lnTo>
                                    <a:pt x="259" y="29"/>
                                  </a:lnTo>
                                  <a:lnTo>
                                    <a:pt x="245" y="44"/>
                                  </a:lnTo>
                                  <a:lnTo>
                                    <a:pt x="235" y="62"/>
                                  </a:lnTo>
                                  <a:lnTo>
                                    <a:pt x="229" y="81"/>
                                  </a:lnTo>
                                  <a:lnTo>
                                    <a:pt x="227" y="101"/>
                                  </a:lnTo>
                                  <a:lnTo>
                                    <a:pt x="229" y="122"/>
                                  </a:lnTo>
                                  <a:lnTo>
                                    <a:pt x="235" y="141"/>
                                  </a:lnTo>
                                  <a:lnTo>
                                    <a:pt x="244" y="159"/>
                                  </a:lnTo>
                                  <a:lnTo>
                                    <a:pt x="257" y="175"/>
                                  </a:lnTo>
                                  <a:lnTo>
                                    <a:pt x="273" y="188"/>
                                  </a:lnTo>
                                  <a:lnTo>
                                    <a:pt x="292" y="198"/>
                                  </a:lnTo>
                                  <a:lnTo>
                                    <a:pt x="312" y="204"/>
                                  </a:lnTo>
                                  <a:lnTo>
                                    <a:pt x="335" y="206"/>
                                  </a:lnTo>
                                  <a:lnTo>
                                    <a:pt x="356" y="204"/>
                                  </a:lnTo>
                                  <a:lnTo>
                                    <a:pt x="377" y="198"/>
                                  </a:lnTo>
                                  <a:lnTo>
                                    <a:pt x="395" y="188"/>
                                  </a:lnTo>
                                  <a:lnTo>
                                    <a:pt x="412" y="175"/>
                                  </a:lnTo>
                                  <a:lnTo>
                                    <a:pt x="425" y="159"/>
                                  </a:lnTo>
                                  <a:lnTo>
                                    <a:pt x="426" y="157"/>
                                  </a:lnTo>
                                  <a:lnTo>
                                    <a:pt x="434" y="142"/>
                                  </a:lnTo>
                                  <a:lnTo>
                                    <a:pt x="440" y="122"/>
                                  </a:lnTo>
                                  <a:lnTo>
                                    <a:pt x="442" y="102"/>
                                  </a:lnTo>
                                </a:path>
                              </a:pathLst>
                            </a:custGeom>
                            <a:solidFill>
                              <a:srgbClr val="5757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1" name="Freeform 213"/>
                          <wps:cNvSpPr>
                            <a:spLocks/>
                          </wps:cNvSpPr>
                          <wps:spPr bwMode="auto">
                            <a:xfrm>
                              <a:off x="3974" y="516"/>
                              <a:ext cx="577" cy="207"/>
                            </a:xfrm>
                            <a:custGeom>
                              <a:avLst/>
                              <a:gdLst>
                                <a:gd name="T0" fmla="*/ 576 w 577"/>
                                <a:gd name="T1" fmla="*/ 158 h 207"/>
                                <a:gd name="T2" fmla="*/ 465 w 577"/>
                                <a:gd name="T3" fmla="*/ 158 h 207"/>
                                <a:gd name="T4" fmla="*/ 465 w 577"/>
                                <a:gd name="T5" fmla="*/ 202 h 207"/>
                                <a:gd name="T6" fmla="*/ 576 w 577"/>
                                <a:gd name="T7" fmla="*/ 202 h 207"/>
                                <a:gd name="T8" fmla="*/ 576 w 577"/>
                                <a:gd name="T9" fmla="*/ 158 h 207"/>
                              </a:gdLst>
                              <a:ahLst/>
                              <a:cxnLst>
                                <a:cxn ang="0">
                                  <a:pos x="T0" y="T1"/>
                                </a:cxn>
                                <a:cxn ang="0">
                                  <a:pos x="T2" y="T3"/>
                                </a:cxn>
                                <a:cxn ang="0">
                                  <a:pos x="T4" y="T5"/>
                                </a:cxn>
                                <a:cxn ang="0">
                                  <a:pos x="T6" y="T7"/>
                                </a:cxn>
                                <a:cxn ang="0">
                                  <a:pos x="T8" y="T9"/>
                                </a:cxn>
                              </a:cxnLst>
                              <a:rect l="0" t="0" r="r" b="b"/>
                              <a:pathLst>
                                <a:path w="577" h="207">
                                  <a:moveTo>
                                    <a:pt x="576" y="158"/>
                                  </a:moveTo>
                                  <a:lnTo>
                                    <a:pt x="465" y="158"/>
                                  </a:lnTo>
                                  <a:lnTo>
                                    <a:pt x="465" y="202"/>
                                  </a:lnTo>
                                  <a:lnTo>
                                    <a:pt x="576" y="202"/>
                                  </a:lnTo>
                                  <a:lnTo>
                                    <a:pt x="576" y="158"/>
                                  </a:lnTo>
                                </a:path>
                              </a:pathLst>
                            </a:custGeom>
                            <a:solidFill>
                              <a:srgbClr val="5757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62" name="Freeform 214"/>
                        <wps:cNvSpPr>
                          <a:spLocks/>
                        </wps:cNvSpPr>
                        <wps:spPr bwMode="auto">
                          <a:xfrm>
                            <a:off x="4465" y="521"/>
                            <a:ext cx="20" cy="154"/>
                          </a:xfrm>
                          <a:custGeom>
                            <a:avLst/>
                            <a:gdLst>
                              <a:gd name="T0" fmla="*/ 0 w 20"/>
                              <a:gd name="T1" fmla="*/ 0 h 154"/>
                              <a:gd name="T2" fmla="*/ 0 w 20"/>
                              <a:gd name="T3" fmla="*/ 153 h 154"/>
                            </a:gdLst>
                            <a:ahLst/>
                            <a:cxnLst>
                              <a:cxn ang="0">
                                <a:pos x="T0" y="T1"/>
                              </a:cxn>
                              <a:cxn ang="0">
                                <a:pos x="T2" y="T3"/>
                              </a:cxn>
                            </a:cxnLst>
                            <a:rect l="0" t="0" r="r" b="b"/>
                            <a:pathLst>
                              <a:path w="20" h="154">
                                <a:moveTo>
                                  <a:pt x="0" y="0"/>
                                </a:moveTo>
                                <a:lnTo>
                                  <a:pt x="0" y="153"/>
                                </a:lnTo>
                              </a:path>
                            </a:pathLst>
                          </a:custGeom>
                          <a:noFill/>
                          <a:ln w="32283">
                            <a:solidFill>
                              <a:srgbClr val="57575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3" name="Freeform 215"/>
                        <wps:cNvSpPr>
                          <a:spLocks/>
                        </wps:cNvSpPr>
                        <wps:spPr bwMode="auto">
                          <a:xfrm>
                            <a:off x="4577" y="675"/>
                            <a:ext cx="111" cy="44"/>
                          </a:xfrm>
                          <a:custGeom>
                            <a:avLst/>
                            <a:gdLst>
                              <a:gd name="T0" fmla="*/ 0 w 111"/>
                              <a:gd name="T1" fmla="*/ 44 h 44"/>
                              <a:gd name="T2" fmla="*/ 110 w 111"/>
                              <a:gd name="T3" fmla="*/ 44 h 44"/>
                              <a:gd name="T4" fmla="*/ 110 w 111"/>
                              <a:gd name="T5" fmla="*/ 0 h 44"/>
                              <a:gd name="T6" fmla="*/ 0 w 111"/>
                              <a:gd name="T7" fmla="*/ 0 h 44"/>
                              <a:gd name="T8" fmla="*/ 0 w 111"/>
                              <a:gd name="T9" fmla="*/ 44 h 44"/>
                            </a:gdLst>
                            <a:ahLst/>
                            <a:cxnLst>
                              <a:cxn ang="0">
                                <a:pos x="T0" y="T1"/>
                              </a:cxn>
                              <a:cxn ang="0">
                                <a:pos x="T2" y="T3"/>
                              </a:cxn>
                              <a:cxn ang="0">
                                <a:pos x="T4" y="T5"/>
                              </a:cxn>
                              <a:cxn ang="0">
                                <a:pos x="T6" y="T7"/>
                              </a:cxn>
                              <a:cxn ang="0">
                                <a:pos x="T8" y="T9"/>
                              </a:cxn>
                            </a:cxnLst>
                            <a:rect l="0" t="0" r="r" b="b"/>
                            <a:pathLst>
                              <a:path w="111" h="44">
                                <a:moveTo>
                                  <a:pt x="0" y="44"/>
                                </a:moveTo>
                                <a:lnTo>
                                  <a:pt x="110" y="44"/>
                                </a:lnTo>
                                <a:lnTo>
                                  <a:pt x="110" y="0"/>
                                </a:lnTo>
                                <a:lnTo>
                                  <a:pt x="0" y="0"/>
                                </a:lnTo>
                                <a:lnTo>
                                  <a:pt x="0" y="44"/>
                                </a:lnTo>
                                <a:close/>
                              </a:path>
                            </a:pathLst>
                          </a:custGeom>
                          <a:solidFill>
                            <a:srgbClr val="5757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4" name="Freeform 216"/>
                        <wps:cNvSpPr>
                          <a:spLocks/>
                        </wps:cNvSpPr>
                        <wps:spPr bwMode="auto">
                          <a:xfrm>
                            <a:off x="4603" y="521"/>
                            <a:ext cx="20" cy="154"/>
                          </a:xfrm>
                          <a:custGeom>
                            <a:avLst/>
                            <a:gdLst>
                              <a:gd name="T0" fmla="*/ 0 w 20"/>
                              <a:gd name="T1" fmla="*/ 0 h 154"/>
                              <a:gd name="T2" fmla="*/ 0 w 20"/>
                              <a:gd name="T3" fmla="*/ 153 h 154"/>
                            </a:gdLst>
                            <a:ahLst/>
                            <a:cxnLst>
                              <a:cxn ang="0">
                                <a:pos x="T0" y="T1"/>
                              </a:cxn>
                              <a:cxn ang="0">
                                <a:pos x="T2" y="T3"/>
                              </a:cxn>
                            </a:cxnLst>
                            <a:rect l="0" t="0" r="r" b="b"/>
                            <a:pathLst>
                              <a:path w="20" h="154">
                                <a:moveTo>
                                  <a:pt x="0" y="0"/>
                                </a:moveTo>
                                <a:lnTo>
                                  <a:pt x="0" y="153"/>
                                </a:lnTo>
                              </a:path>
                            </a:pathLst>
                          </a:custGeom>
                          <a:noFill/>
                          <a:ln w="32283">
                            <a:solidFill>
                              <a:srgbClr val="57575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65" name="Group 217"/>
                        <wpg:cNvGrpSpPr>
                          <a:grpSpLocks/>
                        </wpg:cNvGrpSpPr>
                        <wpg:grpSpPr bwMode="auto">
                          <a:xfrm>
                            <a:off x="3984" y="516"/>
                            <a:ext cx="1213" cy="462"/>
                            <a:chOff x="3984" y="516"/>
                            <a:chExt cx="1213" cy="462"/>
                          </a:xfrm>
                        </wpg:grpSpPr>
                        <wps:wsp>
                          <wps:cNvPr id="266" name="Freeform 218"/>
                          <wps:cNvSpPr>
                            <a:spLocks/>
                          </wps:cNvSpPr>
                          <wps:spPr bwMode="auto">
                            <a:xfrm>
                              <a:off x="3984" y="516"/>
                              <a:ext cx="1213" cy="462"/>
                            </a:xfrm>
                            <a:custGeom>
                              <a:avLst/>
                              <a:gdLst>
                                <a:gd name="T0" fmla="*/ 173 w 1213"/>
                                <a:gd name="T1" fmla="*/ 259 h 462"/>
                                <a:gd name="T2" fmla="*/ 122 w 1213"/>
                                <a:gd name="T3" fmla="*/ 259 h 462"/>
                                <a:gd name="T4" fmla="*/ 122 w 1213"/>
                                <a:gd name="T5" fmla="*/ 369 h 462"/>
                                <a:gd name="T6" fmla="*/ 107 w 1213"/>
                                <a:gd name="T7" fmla="*/ 347 h 462"/>
                                <a:gd name="T8" fmla="*/ 46 w 1213"/>
                                <a:gd name="T9" fmla="*/ 259 h 462"/>
                                <a:gd name="T10" fmla="*/ 0 w 1213"/>
                                <a:gd name="T11" fmla="*/ 259 h 462"/>
                                <a:gd name="T12" fmla="*/ 0 w 1213"/>
                                <a:gd name="T13" fmla="*/ 458 h 462"/>
                                <a:gd name="T14" fmla="*/ 51 w 1213"/>
                                <a:gd name="T15" fmla="*/ 458 h 462"/>
                                <a:gd name="T16" fmla="*/ 51 w 1213"/>
                                <a:gd name="T17" fmla="*/ 347 h 462"/>
                                <a:gd name="T18" fmla="*/ 129 w 1213"/>
                                <a:gd name="T19" fmla="*/ 458 h 462"/>
                                <a:gd name="T20" fmla="*/ 173 w 1213"/>
                                <a:gd name="T21" fmla="*/ 458 h 462"/>
                                <a:gd name="T22" fmla="*/ 173 w 1213"/>
                                <a:gd name="T23" fmla="*/ 369 h 462"/>
                                <a:gd name="T24" fmla="*/ 173 w 1213"/>
                                <a:gd name="T25" fmla="*/ 259 h 4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213" h="462">
                                  <a:moveTo>
                                    <a:pt x="173" y="259"/>
                                  </a:moveTo>
                                  <a:lnTo>
                                    <a:pt x="122" y="259"/>
                                  </a:lnTo>
                                  <a:lnTo>
                                    <a:pt x="122" y="369"/>
                                  </a:lnTo>
                                  <a:lnTo>
                                    <a:pt x="107" y="347"/>
                                  </a:lnTo>
                                  <a:lnTo>
                                    <a:pt x="46" y="259"/>
                                  </a:lnTo>
                                  <a:lnTo>
                                    <a:pt x="0" y="259"/>
                                  </a:lnTo>
                                  <a:lnTo>
                                    <a:pt x="0" y="458"/>
                                  </a:lnTo>
                                  <a:lnTo>
                                    <a:pt x="51" y="458"/>
                                  </a:lnTo>
                                  <a:lnTo>
                                    <a:pt x="51" y="347"/>
                                  </a:lnTo>
                                  <a:lnTo>
                                    <a:pt x="129" y="458"/>
                                  </a:lnTo>
                                  <a:lnTo>
                                    <a:pt x="173" y="458"/>
                                  </a:lnTo>
                                  <a:lnTo>
                                    <a:pt x="173" y="369"/>
                                  </a:lnTo>
                                  <a:lnTo>
                                    <a:pt x="173" y="259"/>
                                  </a:lnTo>
                                </a:path>
                              </a:pathLst>
                            </a:custGeom>
                            <a:solidFill>
                              <a:srgbClr val="5757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7" name="Freeform 219"/>
                          <wps:cNvSpPr>
                            <a:spLocks/>
                          </wps:cNvSpPr>
                          <wps:spPr bwMode="auto">
                            <a:xfrm>
                              <a:off x="3984" y="516"/>
                              <a:ext cx="1213" cy="462"/>
                            </a:xfrm>
                            <a:custGeom>
                              <a:avLst/>
                              <a:gdLst>
                                <a:gd name="T0" fmla="*/ 412 w 1213"/>
                                <a:gd name="T1" fmla="*/ 357 h 462"/>
                                <a:gd name="T2" fmla="*/ 410 w 1213"/>
                                <a:gd name="T3" fmla="*/ 337 h 462"/>
                                <a:gd name="T4" fmla="*/ 404 w 1213"/>
                                <a:gd name="T5" fmla="*/ 318 h 462"/>
                                <a:gd name="T6" fmla="*/ 396 w 1213"/>
                                <a:gd name="T7" fmla="*/ 305 h 462"/>
                                <a:gd name="T8" fmla="*/ 394 w 1213"/>
                                <a:gd name="T9" fmla="*/ 301 h 462"/>
                                <a:gd name="T10" fmla="*/ 380 w 1213"/>
                                <a:gd name="T11" fmla="*/ 285 h 462"/>
                                <a:gd name="T12" fmla="*/ 363 w 1213"/>
                                <a:gd name="T13" fmla="*/ 272 h 462"/>
                                <a:gd name="T14" fmla="*/ 359 w 1213"/>
                                <a:gd name="T15" fmla="*/ 270 h 462"/>
                                <a:gd name="T16" fmla="*/ 359 w 1213"/>
                                <a:gd name="T17" fmla="*/ 357 h 462"/>
                                <a:gd name="T18" fmla="*/ 355 w 1213"/>
                                <a:gd name="T19" fmla="*/ 379 h 462"/>
                                <a:gd name="T20" fmla="*/ 343 w 1213"/>
                                <a:gd name="T21" fmla="*/ 397 h 462"/>
                                <a:gd name="T22" fmla="*/ 326 w 1213"/>
                                <a:gd name="T23" fmla="*/ 408 h 462"/>
                                <a:gd name="T24" fmla="*/ 305 w 1213"/>
                                <a:gd name="T25" fmla="*/ 412 h 462"/>
                                <a:gd name="T26" fmla="*/ 284 w 1213"/>
                                <a:gd name="T27" fmla="*/ 408 h 462"/>
                                <a:gd name="T28" fmla="*/ 267 w 1213"/>
                                <a:gd name="T29" fmla="*/ 396 h 462"/>
                                <a:gd name="T30" fmla="*/ 254 w 1213"/>
                                <a:gd name="T31" fmla="*/ 379 h 462"/>
                                <a:gd name="T32" fmla="*/ 250 w 1213"/>
                                <a:gd name="T33" fmla="*/ 357 h 462"/>
                                <a:gd name="T34" fmla="*/ 250 w 1213"/>
                                <a:gd name="T35" fmla="*/ 356 h 462"/>
                                <a:gd name="T36" fmla="*/ 254 w 1213"/>
                                <a:gd name="T37" fmla="*/ 336 h 462"/>
                                <a:gd name="T38" fmla="*/ 266 w 1213"/>
                                <a:gd name="T39" fmla="*/ 320 h 462"/>
                                <a:gd name="T40" fmla="*/ 284 w 1213"/>
                                <a:gd name="T41" fmla="*/ 309 h 462"/>
                                <a:gd name="T42" fmla="*/ 305 w 1213"/>
                                <a:gd name="T43" fmla="*/ 305 h 462"/>
                                <a:gd name="T44" fmla="*/ 326 w 1213"/>
                                <a:gd name="T45" fmla="*/ 309 h 462"/>
                                <a:gd name="T46" fmla="*/ 343 w 1213"/>
                                <a:gd name="T47" fmla="*/ 320 h 462"/>
                                <a:gd name="T48" fmla="*/ 355 w 1213"/>
                                <a:gd name="T49" fmla="*/ 336 h 462"/>
                                <a:gd name="T50" fmla="*/ 359 w 1213"/>
                                <a:gd name="T51" fmla="*/ 356 h 462"/>
                                <a:gd name="T52" fmla="*/ 359 w 1213"/>
                                <a:gd name="T53" fmla="*/ 357 h 462"/>
                                <a:gd name="T54" fmla="*/ 359 w 1213"/>
                                <a:gd name="T55" fmla="*/ 270 h 462"/>
                                <a:gd name="T56" fmla="*/ 345 w 1213"/>
                                <a:gd name="T57" fmla="*/ 263 h 462"/>
                                <a:gd name="T58" fmla="*/ 326 w 1213"/>
                                <a:gd name="T59" fmla="*/ 257 h 462"/>
                                <a:gd name="T60" fmla="*/ 305 w 1213"/>
                                <a:gd name="T61" fmla="*/ 255 h 462"/>
                                <a:gd name="T62" fmla="*/ 284 w 1213"/>
                                <a:gd name="T63" fmla="*/ 257 h 462"/>
                                <a:gd name="T64" fmla="*/ 264 w 1213"/>
                                <a:gd name="T65" fmla="*/ 263 h 462"/>
                                <a:gd name="T66" fmla="*/ 245 w 1213"/>
                                <a:gd name="T67" fmla="*/ 272 h 462"/>
                                <a:gd name="T68" fmla="*/ 229 w 1213"/>
                                <a:gd name="T69" fmla="*/ 284 h 462"/>
                                <a:gd name="T70" fmla="*/ 215 w 1213"/>
                                <a:gd name="T71" fmla="*/ 300 h 462"/>
                                <a:gd name="T72" fmla="*/ 205 w 1213"/>
                                <a:gd name="T73" fmla="*/ 317 h 462"/>
                                <a:gd name="T74" fmla="*/ 199 w 1213"/>
                                <a:gd name="T75" fmla="*/ 336 h 462"/>
                                <a:gd name="T76" fmla="*/ 197 w 1213"/>
                                <a:gd name="T77" fmla="*/ 356 h 462"/>
                                <a:gd name="T78" fmla="*/ 199 w 1213"/>
                                <a:gd name="T79" fmla="*/ 377 h 462"/>
                                <a:gd name="T80" fmla="*/ 205 w 1213"/>
                                <a:gd name="T81" fmla="*/ 397 h 462"/>
                                <a:gd name="T82" fmla="*/ 214 w 1213"/>
                                <a:gd name="T83" fmla="*/ 414 h 462"/>
                                <a:gd name="T84" fmla="*/ 227 w 1213"/>
                                <a:gd name="T85" fmla="*/ 430 h 462"/>
                                <a:gd name="T86" fmla="*/ 243 w 1213"/>
                                <a:gd name="T87" fmla="*/ 444 h 462"/>
                                <a:gd name="T88" fmla="*/ 262 w 1213"/>
                                <a:gd name="T89" fmla="*/ 454 h 462"/>
                                <a:gd name="T90" fmla="*/ 283 w 1213"/>
                                <a:gd name="T91" fmla="*/ 460 h 462"/>
                                <a:gd name="T92" fmla="*/ 305 w 1213"/>
                                <a:gd name="T93" fmla="*/ 462 h 462"/>
                                <a:gd name="T94" fmla="*/ 326 w 1213"/>
                                <a:gd name="T95" fmla="*/ 459 h 462"/>
                                <a:gd name="T96" fmla="*/ 347 w 1213"/>
                                <a:gd name="T97" fmla="*/ 454 h 462"/>
                                <a:gd name="T98" fmla="*/ 365 w 1213"/>
                                <a:gd name="T99" fmla="*/ 444 h 462"/>
                                <a:gd name="T100" fmla="*/ 382 w 1213"/>
                                <a:gd name="T101" fmla="*/ 430 h 462"/>
                                <a:gd name="T102" fmla="*/ 395 w 1213"/>
                                <a:gd name="T103" fmla="*/ 415 h 462"/>
                                <a:gd name="T104" fmla="*/ 396 w 1213"/>
                                <a:gd name="T105" fmla="*/ 412 h 462"/>
                                <a:gd name="T106" fmla="*/ 404 w 1213"/>
                                <a:gd name="T107" fmla="*/ 397 h 462"/>
                                <a:gd name="T108" fmla="*/ 410 w 1213"/>
                                <a:gd name="T109" fmla="*/ 378 h 462"/>
                                <a:gd name="T110" fmla="*/ 412 w 1213"/>
                                <a:gd name="T111" fmla="*/ 357 h 4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1213" h="462">
                                  <a:moveTo>
                                    <a:pt x="412" y="357"/>
                                  </a:moveTo>
                                  <a:lnTo>
                                    <a:pt x="410" y="337"/>
                                  </a:lnTo>
                                  <a:lnTo>
                                    <a:pt x="404" y="318"/>
                                  </a:lnTo>
                                  <a:lnTo>
                                    <a:pt x="396" y="305"/>
                                  </a:lnTo>
                                  <a:lnTo>
                                    <a:pt x="394" y="301"/>
                                  </a:lnTo>
                                  <a:lnTo>
                                    <a:pt x="380" y="285"/>
                                  </a:lnTo>
                                  <a:lnTo>
                                    <a:pt x="363" y="272"/>
                                  </a:lnTo>
                                  <a:lnTo>
                                    <a:pt x="359" y="270"/>
                                  </a:lnTo>
                                  <a:lnTo>
                                    <a:pt x="359" y="357"/>
                                  </a:lnTo>
                                  <a:lnTo>
                                    <a:pt x="355" y="379"/>
                                  </a:lnTo>
                                  <a:lnTo>
                                    <a:pt x="343" y="397"/>
                                  </a:lnTo>
                                  <a:lnTo>
                                    <a:pt x="326" y="408"/>
                                  </a:lnTo>
                                  <a:lnTo>
                                    <a:pt x="305" y="412"/>
                                  </a:lnTo>
                                  <a:lnTo>
                                    <a:pt x="284" y="408"/>
                                  </a:lnTo>
                                  <a:lnTo>
                                    <a:pt x="267" y="396"/>
                                  </a:lnTo>
                                  <a:lnTo>
                                    <a:pt x="254" y="379"/>
                                  </a:lnTo>
                                  <a:lnTo>
                                    <a:pt x="250" y="357"/>
                                  </a:lnTo>
                                  <a:lnTo>
                                    <a:pt x="250" y="356"/>
                                  </a:lnTo>
                                  <a:lnTo>
                                    <a:pt x="254" y="336"/>
                                  </a:lnTo>
                                  <a:lnTo>
                                    <a:pt x="266" y="320"/>
                                  </a:lnTo>
                                  <a:lnTo>
                                    <a:pt x="284" y="309"/>
                                  </a:lnTo>
                                  <a:lnTo>
                                    <a:pt x="305" y="305"/>
                                  </a:lnTo>
                                  <a:lnTo>
                                    <a:pt x="326" y="309"/>
                                  </a:lnTo>
                                  <a:lnTo>
                                    <a:pt x="343" y="320"/>
                                  </a:lnTo>
                                  <a:lnTo>
                                    <a:pt x="355" y="336"/>
                                  </a:lnTo>
                                  <a:lnTo>
                                    <a:pt x="359" y="356"/>
                                  </a:lnTo>
                                  <a:lnTo>
                                    <a:pt x="359" y="357"/>
                                  </a:lnTo>
                                  <a:lnTo>
                                    <a:pt x="359" y="270"/>
                                  </a:lnTo>
                                  <a:lnTo>
                                    <a:pt x="345" y="263"/>
                                  </a:lnTo>
                                  <a:lnTo>
                                    <a:pt x="326" y="257"/>
                                  </a:lnTo>
                                  <a:lnTo>
                                    <a:pt x="305" y="255"/>
                                  </a:lnTo>
                                  <a:lnTo>
                                    <a:pt x="284" y="257"/>
                                  </a:lnTo>
                                  <a:lnTo>
                                    <a:pt x="264" y="263"/>
                                  </a:lnTo>
                                  <a:lnTo>
                                    <a:pt x="245" y="272"/>
                                  </a:lnTo>
                                  <a:lnTo>
                                    <a:pt x="229" y="284"/>
                                  </a:lnTo>
                                  <a:lnTo>
                                    <a:pt x="215" y="300"/>
                                  </a:lnTo>
                                  <a:lnTo>
                                    <a:pt x="205" y="317"/>
                                  </a:lnTo>
                                  <a:lnTo>
                                    <a:pt x="199" y="336"/>
                                  </a:lnTo>
                                  <a:lnTo>
                                    <a:pt x="197" y="356"/>
                                  </a:lnTo>
                                  <a:lnTo>
                                    <a:pt x="199" y="377"/>
                                  </a:lnTo>
                                  <a:lnTo>
                                    <a:pt x="205" y="397"/>
                                  </a:lnTo>
                                  <a:lnTo>
                                    <a:pt x="214" y="414"/>
                                  </a:lnTo>
                                  <a:lnTo>
                                    <a:pt x="227" y="430"/>
                                  </a:lnTo>
                                  <a:lnTo>
                                    <a:pt x="243" y="444"/>
                                  </a:lnTo>
                                  <a:lnTo>
                                    <a:pt x="262" y="454"/>
                                  </a:lnTo>
                                  <a:lnTo>
                                    <a:pt x="283" y="460"/>
                                  </a:lnTo>
                                  <a:lnTo>
                                    <a:pt x="305" y="462"/>
                                  </a:lnTo>
                                  <a:lnTo>
                                    <a:pt x="326" y="459"/>
                                  </a:lnTo>
                                  <a:lnTo>
                                    <a:pt x="347" y="454"/>
                                  </a:lnTo>
                                  <a:lnTo>
                                    <a:pt x="365" y="444"/>
                                  </a:lnTo>
                                  <a:lnTo>
                                    <a:pt x="382" y="430"/>
                                  </a:lnTo>
                                  <a:lnTo>
                                    <a:pt x="395" y="415"/>
                                  </a:lnTo>
                                  <a:lnTo>
                                    <a:pt x="396" y="412"/>
                                  </a:lnTo>
                                  <a:lnTo>
                                    <a:pt x="404" y="397"/>
                                  </a:lnTo>
                                  <a:lnTo>
                                    <a:pt x="410" y="378"/>
                                  </a:lnTo>
                                  <a:lnTo>
                                    <a:pt x="412" y="357"/>
                                  </a:lnTo>
                                </a:path>
                              </a:pathLst>
                            </a:custGeom>
                            <a:solidFill>
                              <a:srgbClr val="5757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8" name="Freeform 220"/>
                          <wps:cNvSpPr>
                            <a:spLocks/>
                          </wps:cNvSpPr>
                          <wps:spPr bwMode="auto">
                            <a:xfrm>
                              <a:off x="3984" y="516"/>
                              <a:ext cx="1213" cy="462"/>
                            </a:xfrm>
                            <a:custGeom>
                              <a:avLst/>
                              <a:gdLst>
                                <a:gd name="T0" fmla="*/ 590 w 1213"/>
                                <a:gd name="T1" fmla="*/ 458 h 462"/>
                                <a:gd name="T2" fmla="*/ 542 w 1213"/>
                                <a:gd name="T3" fmla="*/ 394 h 462"/>
                                <a:gd name="T4" fmla="*/ 539 w 1213"/>
                                <a:gd name="T5" fmla="*/ 390 h 462"/>
                                <a:gd name="T6" fmla="*/ 559 w 1213"/>
                                <a:gd name="T7" fmla="*/ 381 h 462"/>
                                <a:gd name="T8" fmla="*/ 574 w 1213"/>
                                <a:gd name="T9" fmla="*/ 367 h 462"/>
                                <a:gd name="T10" fmla="*/ 582 w 1213"/>
                                <a:gd name="T11" fmla="*/ 351 h 462"/>
                                <a:gd name="T12" fmla="*/ 583 w 1213"/>
                                <a:gd name="T13" fmla="*/ 348 h 462"/>
                                <a:gd name="T14" fmla="*/ 586 w 1213"/>
                                <a:gd name="T15" fmla="*/ 326 h 462"/>
                                <a:gd name="T16" fmla="*/ 585 w 1213"/>
                                <a:gd name="T17" fmla="*/ 308 h 462"/>
                                <a:gd name="T18" fmla="*/ 583 w 1213"/>
                                <a:gd name="T19" fmla="*/ 303 h 462"/>
                                <a:gd name="T20" fmla="*/ 579 w 1213"/>
                                <a:gd name="T21" fmla="*/ 293 h 462"/>
                                <a:gd name="T22" fmla="*/ 570 w 1213"/>
                                <a:gd name="T23" fmla="*/ 280 h 462"/>
                                <a:gd name="T24" fmla="*/ 558 w 1213"/>
                                <a:gd name="T25" fmla="*/ 270 h 462"/>
                                <a:gd name="T26" fmla="*/ 547 w 1213"/>
                                <a:gd name="T27" fmla="*/ 264 h 462"/>
                                <a:gd name="T28" fmla="*/ 535 w 1213"/>
                                <a:gd name="T29" fmla="*/ 261 h 462"/>
                                <a:gd name="T30" fmla="*/ 535 w 1213"/>
                                <a:gd name="T31" fmla="*/ 261 h 462"/>
                                <a:gd name="T32" fmla="*/ 535 w 1213"/>
                                <a:gd name="T33" fmla="*/ 327 h 462"/>
                                <a:gd name="T34" fmla="*/ 532 w 1213"/>
                                <a:gd name="T35" fmla="*/ 338 h 462"/>
                                <a:gd name="T36" fmla="*/ 525 w 1213"/>
                                <a:gd name="T37" fmla="*/ 345 h 462"/>
                                <a:gd name="T38" fmla="*/ 514 w 1213"/>
                                <a:gd name="T39" fmla="*/ 349 h 462"/>
                                <a:gd name="T40" fmla="*/ 497 w 1213"/>
                                <a:gd name="T41" fmla="*/ 351 h 462"/>
                                <a:gd name="T42" fmla="*/ 487 w 1213"/>
                                <a:gd name="T43" fmla="*/ 351 h 462"/>
                                <a:gd name="T44" fmla="*/ 487 w 1213"/>
                                <a:gd name="T45" fmla="*/ 303 h 462"/>
                                <a:gd name="T46" fmla="*/ 501 w 1213"/>
                                <a:gd name="T47" fmla="*/ 303 h 462"/>
                                <a:gd name="T48" fmla="*/ 516 w 1213"/>
                                <a:gd name="T49" fmla="*/ 305 h 462"/>
                                <a:gd name="T50" fmla="*/ 526 w 1213"/>
                                <a:gd name="T51" fmla="*/ 309 h 462"/>
                                <a:gd name="T52" fmla="*/ 533 w 1213"/>
                                <a:gd name="T53" fmla="*/ 316 h 462"/>
                                <a:gd name="T54" fmla="*/ 535 w 1213"/>
                                <a:gd name="T55" fmla="*/ 327 h 462"/>
                                <a:gd name="T56" fmla="*/ 535 w 1213"/>
                                <a:gd name="T57" fmla="*/ 261 h 462"/>
                                <a:gd name="T58" fmla="*/ 521 w 1213"/>
                                <a:gd name="T59" fmla="*/ 259 h 462"/>
                                <a:gd name="T60" fmla="*/ 505 w 1213"/>
                                <a:gd name="T61" fmla="*/ 259 h 462"/>
                                <a:gd name="T62" fmla="*/ 436 w 1213"/>
                                <a:gd name="T63" fmla="*/ 259 h 462"/>
                                <a:gd name="T64" fmla="*/ 436 w 1213"/>
                                <a:gd name="T65" fmla="*/ 458 h 462"/>
                                <a:gd name="T66" fmla="*/ 487 w 1213"/>
                                <a:gd name="T67" fmla="*/ 458 h 462"/>
                                <a:gd name="T68" fmla="*/ 487 w 1213"/>
                                <a:gd name="T69" fmla="*/ 394 h 462"/>
                                <a:gd name="T70" fmla="*/ 527 w 1213"/>
                                <a:gd name="T71" fmla="*/ 458 h 462"/>
                                <a:gd name="T72" fmla="*/ 590 w 1213"/>
                                <a:gd name="T73" fmla="*/ 458 h 4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213" h="462">
                                  <a:moveTo>
                                    <a:pt x="590" y="458"/>
                                  </a:moveTo>
                                  <a:lnTo>
                                    <a:pt x="542" y="394"/>
                                  </a:lnTo>
                                  <a:lnTo>
                                    <a:pt x="539" y="390"/>
                                  </a:lnTo>
                                  <a:lnTo>
                                    <a:pt x="559" y="381"/>
                                  </a:lnTo>
                                  <a:lnTo>
                                    <a:pt x="574" y="367"/>
                                  </a:lnTo>
                                  <a:lnTo>
                                    <a:pt x="582" y="351"/>
                                  </a:lnTo>
                                  <a:lnTo>
                                    <a:pt x="583" y="348"/>
                                  </a:lnTo>
                                  <a:lnTo>
                                    <a:pt x="586" y="326"/>
                                  </a:lnTo>
                                  <a:lnTo>
                                    <a:pt x="585" y="308"/>
                                  </a:lnTo>
                                  <a:lnTo>
                                    <a:pt x="583" y="303"/>
                                  </a:lnTo>
                                  <a:lnTo>
                                    <a:pt x="579" y="293"/>
                                  </a:lnTo>
                                  <a:lnTo>
                                    <a:pt x="570" y="280"/>
                                  </a:lnTo>
                                  <a:lnTo>
                                    <a:pt x="558" y="270"/>
                                  </a:lnTo>
                                  <a:lnTo>
                                    <a:pt x="547" y="264"/>
                                  </a:lnTo>
                                  <a:lnTo>
                                    <a:pt x="535" y="261"/>
                                  </a:lnTo>
                                  <a:lnTo>
                                    <a:pt x="535" y="327"/>
                                  </a:lnTo>
                                  <a:lnTo>
                                    <a:pt x="532" y="338"/>
                                  </a:lnTo>
                                  <a:lnTo>
                                    <a:pt x="525" y="345"/>
                                  </a:lnTo>
                                  <a:lnTo>
                                    <a:pt x="514" y="349"/>
                                  </a:lnTo>
                                  <a:lnTo>
                                    <a:pt x="497" y="351"/>
                                  </a:lnTo>
                                  <a:lnTo>
                                    <a:pt x="487" y="351"/>
                                  </a:lnTo>
                                  <a:lnTo>
                                    <a:pt x="487" y="303"/>
                                  </a:lnTo>
                                  <a:lnTo>
                                    <a:pt x="501" y="303"/>
                                  </a:lnTo>
                                  <a:lnTo>
                                    <a:pt x="516" y="305"/>
                                  </a:lnTo>
                                  <a:lnTo>
                                    <a:pt x="526" y="309"/>
                                  </a:lnTo>
                                  <a:lnTo>
                                    <a:pt x="533" y="316"/>
                                  </a:lnTo>
                                  <a:lnTo>
                                    <a:pt x="535" y="327"/>
                                  </a:lnTo>
                                  <a:lnTo>
                                    <a:pt x="535" y="261"/>
                                  </a:lnTo>
                                  <a:lnTo>
                                    <a:pt x="521" y="259"/>
                                  </a:lnTo>
                                  <a:lnTo>
                                    <a:pt x="505" y="259"/>
                                  </a:lnTo>
                                  <a:lnTo>
                                    <a:pt x="436" y="259"/>
                                  </a:lnTo>
                                  <a:lnTo>
                                    <a:pt x="436" y="458"/>
                                  </a:lnTo>
                                  <a:lnTo>
                                    <a:pt x="487" y="458"/>
                                  </a:lnTo>
                                  <a:lnTo>
                                    <a:pt x="487" y="394"/>
                                  </a:lnTo>
                                  <a:lnTo>
                                    <a:pt x="527" y="458"/>
                                  </a:lnTo>
                                  <a:lnTo>
                                    <a:pt x="590" y="458"/>
                                  </a:lnTo>
                                </a:path>
                              </a:pathLst>
                            </a:custGeom>
                            <a:solidFill>
                              <a:srgbClr val="5757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9" name="Freeform 221"/>
                          <wps:cNvSpPr>
                            <a:spLocks/>
                          </wps:cNvSpPr>
                          <wps:spPr bwMode="auto">
                            <a:xfrm>
                              <a:off x="3984" y="516"/>
                              <a:ext cx="1213" cy="462"/>
                            </a:xfrm>
                            <a:custGeom>
                              <a:avLst/>
                              <a:gdLst>
                                <a:gd name="T0" fmla="*/ 841 w 1213"/>
                                <a:gd name="T1" fmla="*/ 3 h 462"/>
                                <a:gd name="T2" fmla="*/ 727 w 1213"/>
                                <a:gd name="T3" fmla="*/ 3 h 462"/>
                                <a:gd name="T4" fmla="*/ 727 w 1213"/>
                                <a:gd name="T5" fmla="*/ 202 h 462"/>
                                <a:gd name="T6" fmla="*/ 841 w 1213"/>
                                <a:gd name="T7" fmla="*/ 202 h 462"/>
                                <a:gd name="T8" fmla="*/ 841 w 1213"/>
                                <a:gd name="T9" fmla="*/ 158 h 462"/>
                                <a:gd name="T10" fmla="*/ 778 w 1213"/>
                                <a:gd name="T11" fmla="*/ 158 h 462"/>
                                <a:gd name="T12" fmla="*/ 778 w 1213"/>
                                <a:gd name="T13" fmla="*/ 124 h 462"/>
                                <a:gd name="T14" fmla="*/ 841 w 1213"/>
                                <a:gd name="T15" fmla="*/ 124 h 462"/>
                                <a:gd name="T16" fmla="*/ 841 w 1213"/>
                                <a:gd name="T17" fmla="*/ 79 h 462"/>
                                <a:gd name="T18" fmla="*/ 778 w 1213"/>
                                <a:gd name="T19" fmla="*/ 79 h 462"/>
                                <a:gd name="T20" fmla="*/ 778 w 1213"/>
                                <a:gd name="T21" fmla="*/ 47 h 462"/>
                                <a:gd name="T22" fmla="*/ 841 w 1213"/>
                                <a:gd name="T23" fmla="*/ 47 h 462"/>
                                <a:gd name="T24" fmla="*/ 841 w 1213"/>
                                <a:gd name="T25" fmla="*/ 3 h 4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213" h="462">
                                  <a:moveTo>
                                    <a:pt x="841" y="3"/>
                                  </a:moveTo>
                                  <a:lnTo>
                                    <a:pt x="727" y="3"/>
                                  </a:lnTo>
                                  <a:lnTo>
                                    <a:pt x="727" y="202"/>
                                  </a:lnTo>
                                  <a:lnTo>
                                    <a:pt x="841" y="202"/>
                                  </a:lnTo>
                                  <a:lnTo>
                                    <a:pt x="841" y="158"/>
                                  </a:lnTo>
                                  <a:lnTo>
                                    <a:pt x="778" y="158"/>
                                  </a:lnTo>
                                  <a:lnTo>
                                    <a:pt x="778" y="124"/>
                                  </a:lnTo>
                                  <a:lnTo>
                                    <a:pt x="841" y="124"/>
                                  </a:lnTo>
                                  <a:lnTo>
                                    <a:pt x="841" y="79"/>
                                  </a:lnTo>
                                  <a:lnTo>
                                    <a:pt x="778" y="79"/>
                                  </a:lnTo>
                                  <a:lnTo>
                                    <a:pt x="778" y="47"/>
                                  </a:lnTo>
                                  <a:lnTo>
                                    <a:pt x="841" y="47"/>
                                  </a:lnTo>
                                  <a:lnTo>
                                    <a:pt x="841" y="3"/>
                                  </a:lnTo>
                                </a:path>
                              </a:pathLst>
                            </a:custGeom>
                            <a:solidFill>
                              <a:srgbClr val="5757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0" name="Freeform 222"/>
                          <wps:cNvSpPr>
                            <a:spLocks/>
                          </wps:cNvSpPr>
                          <wps:spPr bwMode="auto">
                            <a:xfrm>
                              <a:off x="3984" y="516"/>
                              <a:ext cx="1213" cy="462"/>
                            </a:xfrm>
                            <a:custGeom>
                              <a:avLst/>
                              <a:gdLst>
                                <a:gd name="T0" fmla="*/ 861 w 1213"/>
                                <a:gd name="T1" fmla="*/ 259 h 462"/>
                                <a:gd name="T2" fmla="*/ 806 w 1213"/>
                                <a:gd name="T3" fmla="*/ 259 h 462"/>
                                <a:gd name="T4" fmla="*/ 778 w 1213"/>
                                <a:gd name="T5" fmla="*/ 373 h 462"/>
                                <a:gd name="T6" fmla="*/ 771 w 1213"/>
                                <a:gd name="T7" fmla="*/ 347 h 462"/>
                                <a:gd name="T8" fmla="*/ 749 w 1213"/>
                                <a:gd name="T9" fmla="*/ 259 h 462"/>
                                <a:gd name="T10" fmla="*/ 703 w 1213"/>
                                <a:gd name="T11" fmla="*/ 259 h 462"/>
                                <a:gd name="T12" fmla="*/ 673 w 1213"/>
                                <a:gd name="T13" fmla="*/ 373 h 462"/>
                                <a:gd name="T14" fmla="*/ 645 w 1213"/>
                                <a:gd name="T15" fmla="*/ 259 h 462"/>
                                <a:gd name="T16" fmla="*/ 590 w 1213"/>
                                <a:gd name="T17" fmla="*/ 259 h 462"/>
                                <a:gd name="T18" fmla="*/ 647 w 1213"/>
                                <a:gd name="T19" fmla="*/ 458 h 462"/>
                                <a:gd name="T20" fmla="*/ 694 w 1213"/>
                                <a:gd name="T21" fmla="*/ 458 h 462"/>
                                <a:gd name="T22" fmla="*/ 718 w 1213"/>
                                <a:gd name="T23" fmla="*/ 373 h 462"/>
                                <a:gd name="T24" fmla="*/ 726 w 1213"/>
                                <a:gd name="T25" fmla="*/ 347 h 462"/>
                                <a:gd name="T26" fmla="*/ 758 w 1213"/>
                                <a:gd name="T27" fmla="*/ 458 h 462"/>
                                <a:gd name="T28" fmla="*/ 805 w 1213"/>
                                <a:gd name="T29" fmla="*/ 458 h 462"/>
                                <a:gd name="T30" fmla="*/ 829 w 1213"/>
                                <a:gd name="T31" fmla="*/ 373 h 462"/>
                                <a:gd name="T32" fmla="*/ 861 w 1213"/>
                                <a:gd name="T33" fmla="*/ 259 h 4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213" h="462">
                                  <a:moveTo>
                                    <a:pt x="861" y="259"/>
                                  </a:moveTo>
                                  <a:lnTo>
                                    <a:pt x="806" y="259"/>
                                  </a:lnTo>
                                  <a:lnTo>
                                    <a:pt x="778" y="373"/>
                                  </a:lnTo>
                                  <a:lnTo>
                                    <a:pt x="771" y="347"/>
                                  </a:lnTo>
                                  <a:lnTo>
                                    <a:pt x="749" y="259"/>
                                  </a:lnTo>
                                  <a:lnTo>
                                    <a:pt x="703" y="259"/>
                                  </a:lnTo>
                                  <a:lnTo>
                                    <a:pt x="673" y="373"/>
                                  </a:lnTo>
                                  <a:lnTo>
                                    <a:pt x="645" y="259"/>
                                  </a:lnTo>
                                  <a:lnTo>
                                    <a:pt x="590" y="259"/>
                                  </a:lnTo>
                                  <a:lnTo>
                                    <a:pt x="647" y="458"/>
                                  </a:lnTo>
                                  <a:lnTo>
                                    <a:pt x="694" y="458"/>
                                  </a:lnTo>
                                  <a:lnTo>
                                    <a:pt x="718" y="373"/>
                                  </a:lnTo>
                                  <a:lnTo>
                                    <a:pt x="726" y="347"/>
                                  </a:lnTo>
                                  <a:lnTo>
                                    <a:pt x="758" y="458"/>
                                  </a:lnTo>
                                  <a:lnTo>
                                    <a:pt x="805" y="458"/>
                                  </a:lnTo>
                                  <a:lnTo>
                                    <a:pt x="829" y="373"/>
                                  </a:lnTo>
                                  <a:lnTo>
                                    <a:pt x="861" y="259"/>
                                  </a:lnTo>
                                </a:path>
                              </a:pathLst>
                            </a:custGeom>
                            <a:solidFill>
                              <a:srgbClr val="5757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1" name="Freeform 223"/>
                          <wps:cNvSpPr>
                            <a:spLocks/>
                          </wps:cNvSpPr>
                          <wps:spPr bwMode="auto">
                            <a:xfrm>
                              <a:off x="3984" y="516"/>
                              <a:ext cx="1213" cy="462"/>
                            </a:xfrm>
                            <a:custGeom>
                              <a:avLst/>
                              <a:gdLst>
                                <a:gd name="T0" fmla="*/ 1076 w 1213"/>
                                <a:gd name="T1" fmla="*/ 99 h 462"/>
                                <a:gd name="T2" fmla="*/ 1076 w 1213"/>
                                <a:gd name="T3" fmla="*/ 90 h 462"/>
                                <a:gd name="T4" fmla="*/ 957 w 1213"/>
                                <a:gd name="T5" fmla="*/ 90 h 462"/>
                                <a:gd name="T6" fmla="*/ 957 w 1213"/>
                                <a:gd name="T7" fmla="*/ 130 h 462"/>
                                <a:gd name="T8" fmla="*/ 1017 w 1213"/>
                                <a:gd name="T9" fmla="*/ 130 h 462"/>
                                <a:gd name="T10" fmla="*/ 1008 w 1213"/>
                                <a:gd name="T11" fmla="*/ 142 h 462"/>
                                <a:gd name="T12" fmla="*/ 996 w 1213"/>
                                <a:gd name="T13" fmla="*/ 150 h 462"/>
                                <a:gd name="T14" fmla="*/ 984 w 1213"/>
                                <a:gd name="T15" fmla="*/ 155 h 462"/>
                                <a:gd name="T16" fmla="*/ 970 w 1213"/>
                                <a:gd name="T17" fmla="*/ 157 h 462"/>
                                <a:gd name="T18" fmla="*/ 949 w 1213"/>
                                <a:gd name="T19" fmla="*/ 153 h 462"/>
                                <a:gd name="T20" fmla="*/ 931 w 1213"/>
                                <a:gd name="T21" fmla="*/ 141 h 462"/>
                                <a:gd name="T22" fmla="*/ 919 w 1213"/>
                                <a:gd name="T23" fmla="*/ 123 h 462"/>
                                <a:gd name="T24" fmla="*/ 915 w 1213"/>
                                <a:gd name="T25" fmla="*/ 101 h 462"/>
                                <a:gd name="T26" fmla="*/ 919 w 1213"/>
                                <a:gd name="T27" fmla="*/ 81 h 462"/>
                                <a:gd name="T28" fmla="*/ 931 w 1213"/>
                                <a:gd name="T29" fmla="*/ 64 h 462"/>
                                <a:gd name="T30" fmla="*/ 948 w 1213"/>
                                <a:gd name="T31" fmla="*/ 53 h 462"/>
                                <a:gd name="T32" fmla="*/ 970 w 1213"/>
                                <a:gd name="T33" fmla="*/ 49 h 462"/>
                                <a:gd name="T34" fmla="*/ 981 w 1213"/>
                                <a:gd name="T35" fmla="*/ 50 h 462"/>
                                <a:gd name="T36" fmla="*/ 992 w 1213"/>
                                <a:gd name="T37" fmla="*/ 54 h 462"/>
                                <a:gd name="T38" fmla="*/ 1003 w 1213"/>
                                <a:gd name="T39" fmla="*/ 60 h 462"/>
                                <a:gd name="T40" fmla="*/ 1012 w 1213"/>
                                <a:gd name="T41" fmla="*/ 68 h 462"/>
                                <a:gd name="T42" fmla="*/ 1071 w 1213"/>
                                <a:gd name="T43" fmla="*/ 68 h 462"/>
                                <a:gd name="T44" fmla="*/ 1060 w 1213"/>
                                <a:gd name="T45" fmla="*/ 49 h 462"/>
                                <a:gd name="T46" fmla="*/ 1054 w 1213"/>
                                <a:gd name="T47" fmla="*/ 39 h 462"/>
                                <a:gd name="T48" fmla="*/ 1031 w 1213"/>
                                <a:gd name="T49" fmla="*/ 18 h 462"/>
                                <a:gd name="T50" fmla="*/ 1002 w 1213"/>
                                <a:gd name="T51" fmla="*/ 4 h 462"/>
                                <a:gd name="T52" fmla="*/ 970 w 1213"/>
                                <a:gd name="T53" fmla="*/ 0 h 462"/>
                                <a:gd name="T54" fmla="*/ 949 w 1213"/>
                                <a:gd name="T55" fmla="*/ 1 h 462"/>
                                <a:gd name="T56" fmla="*/ 929 w 1213"/>
                                <a:gd name="T57" fmla="*/ 7 h 462"/>
                                <a:gd name="T58" fmla="*/ 910 w 1213"/>
                                <a:gd name="T59" fmla="*/ 16 h 462"/>
                                <a:gd name="T60" fmla="*/ 894 w 1213"/>
                                <a:gd name="T61" fmla="*/ 29 h 462"/>
                                <a:gd name="T62" fmla="*/ 880 w 1213"/>
                                <a:gd name="T63" fmla="*/ 44 h 462"/>
                                <a:gd name="T64" fmla="*/ 870 w 1213"/>
                                <a:gd name="T65" fmla="*/ 62 h 462"/>
                                <a:gd name="T66" fmla="*/ 864 w 1213"/>
                                <a:gd name="T67" fmla="*/ 81 h 462"/>
                                <a:gd name="T68" fmla="*/ 862 w 1213"/>
                                <a:gd name="T69" fmla="*/ 99 h 462"/>
                                <a:gd name="T70" fmla="*/ 862 w 1213"/>
                                <a:gd name="T71" fmla="*/ 101 h 462"/>
                                <a:gd name="T72" fmla="*/ 864 w 1213"/>
                                <a:gd name="T73" fmla="*/ 122 h 462"/>
                                <a:gd name="T74" fmla="*/ 870 w 1213"/>
                                <a:gd name="T75" fmla="*/ 141 h 462"/>
                                <a:gd name="T76" fmla="*/ 879 w 1213"/>
                                <a:gd name="T77" fmla="*/ 159 h 462"/>
                                <a:gd name="T78" fmla="*/ 892 w 1213"/>
                                <a:gd name="T79" fmla="*/ 175 h 462"/>
                                <a:gd name="T80" fmla="*/ 908 w 1213"/>
                                <a:gd name="T81" fmla="*/ 188 h 462"/>
                                <a:gd name="T82" fmla="*/ 927 w 1213"/>
                                <a:gd name="T83" fmla="*/ 198 h 462"/>
                                <a:gd name="T84" fmla="*/ 947 w 1213"/>
                                <a:gd name="T85" fmla="*/ 204 h 462"/>
                                <a:gd name="T86" fmla="*/ 970 w 1213"/>
                                <a:gd name="T87" fmla="*/ 206 h 462"/>
                                <a:gd name="T88" fmla="*/ 996 w 1213"/>
                                <a:gd name="T89" fmla="*/ 203 h 462"/>
                                <a:gd name="T90" fmla="*/ 1020 w 1213"/>
                                <a:gd name="T91" fmla="*/ 194 h 462"/>
                                <a:gd name="T92" fmla="*/ 1041 w 1213"/>
                                <a:gd name="T93" fmla="*/ 180 h 462"/>
                                <a:gd name="T94" fmla="*/ 1059 w 1213"/>
                                <a:gd name="T95" fmla="*/ 162 h 462"/>
                                <a:gd name="T96" fmla="*/ 1061 w 1213"/>
                                <a:gd name="T97" fmla="*/ 157 h 462"/>
                                <a:gd name="T98" fmla="*/ 1066 w 1213"/>
                                <a:gd name="T99" fmla="*/ 149 h 462"/>
                                <a:gd name="T100" fmla="*/ 1072 w 1213"/>
                                <a:gd name="T101" fmla="*/ 135 h 462"/>
                                <a:gd name="T102" fmla="*/ 1075 w 1213"/>
                                <a:gd name="T103" fmla="*/ 120 h 462"/>
                                <a:gd name="T104" fmla="*/ 1076 w 1213"/>
                                <a:gd name="T105" fmla="*/ 104 h 462"/>
                                <a:gd name="T106" fmla="*/ 1076 w 1213"/>
                                <a:gd name="T107" fmla="*/ 99 h 4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213" h="462">
                                  <a:moveTo>
                                    <a:pt x="1076" y="99"/>
                                  </a:moveTo>
                                  <a:lnTo>
                                    <a:pt x="1076" y="90"/>
                                  </a:lnTo>
                                  <a:lnTo>
                                    <a:pt x="957" y="90"/>
                                  </a:lnTo>
                                  <a:lnTo>
                                    <a:pt x="957" y="130"/>
                                  </a:lnTo>
                                  <a:lnTo>
                                    <a:pt x="1017" y="130"/>
                                  </a:lnTo>
                                  <a:lnTo>
                                    <a:pt x="1008" y="142"/>
                                  </a:lnTo>
                                  <a:lnTo>
                                    <a:pt x="996" y="150"/>
                                  </a:lnTo>
                                  <a:lnTo>
                                    <a:pt x="984" y="155"/>
                                  </a:lnTo>
                                  <a:lnTo>
                                    <a:pt x="970" y="157"/>
                                  </a:lnTo>
                                  <a:lnTo>
                                    <a:pt x="949" y="153"/>
                                  </a:lnTo>
                                  <a:lnTo>
                                    <a:pt x="931" y="141"/>
                                  </a:lnTo>
                                  <a:lnTo>
                                    <a:pt x="919" y="123"/>
                                  </a:lnTo>
                                  <a:lnTo>
                                    <a:pt x="915" y="101"/>
                                  </a:lnTo>
                                  <a:lnTo>
                                    <a:pt x="919" y="81"/>
                                  </a:lnTo>
                                  <a:lnTo>
                                    <a:pt x="931" y="64"/>
                                  </a:lnTo>
                                  <a:lnTo>
                                    <a:pt x="948" y="53"/>
                                  </a:lnTo>
                                  <a:lnTo>
                                    <a:pt x="970" y="49"/>
                                  </a:lnTo>
                                  <a:lnTo>
                                    <a:pt x="981" y="50"/>
                                  </a:lnTo>
                                  <a:lnTo>
                                    <a:pt x="992" y="54"/>
                                  </a:lnTo>
                                  <a:lnTo>
                                    <a:pt x="1003" y="60"/>
                                  </a:lnTo>
                                  <a:lnTo>
                                    <a:pt x="1012" y="68"/>
                                  </a:lnTo>
                                  <a:lnTo>
                                    <a:pt x="1071" y="68"/>
                                  </a:lnTo>
                                  <a:lnTo>
                                    <a:pt x="1060" y="49"/>
                                  </a:lnTo>
                                  <a:lnTo>
                                    <a:pt x="1054" y="39"/>
                                  </a:lnTo>
                                  <a:lnTo>
                                    <a:pt x="1031" y="18"/>
                                  </a:lnTo>
                                  <a:lnTo>
                                    <a:pt x="1002" y="4"/>
                                  </a:lnTo>
                                  <a:lnTo>
                                    <a:pt x="970" y="0"/>
                                  </a:lnTo>
                                  <a:lnTo>
                                    <a:pt x="949" y="1"/>
                                  </a:lnTo>
                                  <a:lnTo>
                                    <a:pt x="929" y="7"/>
                                  </a:lnTo>
                                  <a:lnTo>
                                    <a:pt x="910" y="16"/>
                                  </a:lnTo>
                                  <a:lnTo>
                                    <a:pt x="894" y="29"/>
                                  </a:lnTo>
                                  <a:lnTo>
                                    <a:pt x="880" y="44"/>
                                  </a:lnTo>
                                  <a:lnTo>
                                    <a:pt x="870" y="62"/>
                                  </a:lnTo>
                                  <a:lnTo>
                                    <a:pt x="864" y="81"/>
                                  </a:lnTo>
                                  <a:lnTo>
                                    <a:pt x="862" y="99"/>
                                  </a:lnTo>
                                  <a:lnTo>
                                    <a:pt x="862" y="101"/>
                                  </a:lnTo>
                                  <a:lnTo>
                                    <a:pt x="864" y="122"/>
                                  </a:lnTo>
                                  <a:lnTo>
                                    <a:pt x="870" y="141"/>
                                  </a:lnTo>
                                  <a:lnTo>
                                    <a:pt x="879" y="159"/>
                                  </a:lnTo>
                                  <a:lnTo>
                                    <a:pt x="892" y="175"/>
                                  </a:lnTo>
                                  <a:lnTo>
                                    <a:pt x="908" y="188"/>
                                  </a:lnTo>
                                  <a:lnTo>
                                    <a:pt x="927" y="198"/>
                                  </a:lnTo>
                                  <a:lnTo>
                                    <a:pt x="947" y="204"/>
                                  </a:lnTo>
                                  <a:lnTo>
                                    <a:pt x="970" y="206"/>
                                  </a:lnTo>
                                  <a:lnTo>
                                    <a:pt x="996" y="203"/>
                                  </a:lnTo>
                                  <a:lnTo>
                                    <a:pt x="1020" y="194"/>
                                  </a:lnTo>
                                  <a:lnTo>
                                    <a:pt x="1041" y="180"/>
                                  </a:lnTo>
                                  <a:lnTo>
                                    <a:pt x="1059" y="162"/>
                                  </a:lnTo>
                                  <a:lnTo>
                                    <a:pt x="1061" y="157"/>
                                  </a:lnTo>
                                  <a:lnTo>
                                    <a:pt x="1066" y="149"/>
                                  </a:lnTo>
                                  <a:lnTo>
                                    <a:pt x="1072" y="135"/>
                                  </a:lnTo>
                                  <a:lnTo>
                                    <a:pt x="1075" y="120"/>
                                  </a:lnTo>
                                  <a:lnTo>
                                    <a:pt x="1076" y="104"/>
                                  </a:lnTo>
                                  <a:lnTo>
                                    <a:pt x="1076" y="99"/>
                                  </a:lnTo>
                                </a:path>
                              </a:pathLst>
                            </a:custGeom>
                            <a:solidFill>
                              <a:srgbClr val="5757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2" name="Freeform 224"/>
                          <wps:cNvSpPr>
                            <a:spLocks/>
                          </wps:cNvSpPr>
                          <wps:spPr bwMode="auto">
                            <a:xfrm>
                              <a:off x="3984" y="516"/>
                              <a:ext cx="1213" cy="462"/>
                            </a:xfrm>
                            <a:custGeom>
                              <a:avLst/>
                              <a:gdLst>
                                <a:gd name="T0" fmla="*/ 1212 w 1213"/>
                                <a:gd name="T1" fmla="*/ 3 h 462"/>
                                <a:gd name="T2" fmla="*/ 1099 w 1213"/>
                                <a:gd name="T3" fmla="*/ 3 h 462"/>
                                <a:gd name="T4" fmla="*/ 1099 w 1213"/>
                                <a:gd name="T5" fmla="*/ 202 h 462"/>
                                <a:gd name="T6" fmla="*/ 1212 w 1213"/>
                                <a:gd name="T7" fmla="*/ 202 h 462"/>
                                <a:gd name="T8" fmla="*/ 1212 w 1213"/>
                                <a:gd name="T9" fmla="*/ 158 h 462"/>
                                <a:gd name="T10" fmla="*/ 1150 w 1213"/>
                                <a:gd name="T11" fmla="*/ 158 h 462"/>
                                <a:gd name="T12" fmla="*/ 1150 w 1213"/>
                                <a:gd name="T13" fmla="*/ 124 h 462"/>
                                <a:gd name="T14" fmla="*/ 1212 w 1213"/>
                                <a:gd name="T15" fmla="*/ 124 h 462"/>
                                <a:gd name="T16" fmla="*/ 1212 w 1213"/>
                                <a:gd name="T17" fmla="*/ 79 h 462"/>
                                <a:gd name="T18" fmla="*/ 1150 w 1213"/>
                                <a:gd name="T19" fmla="*/ 79 h 462"/>
                                <a:gd name="T20" fmla="*/ 1150 w 1213"/>
                                <a:gd name="T21" fmla="*/ 47 h 462"/>
                                <a:gd name="T22" fmla="*/ 1212 w 1213"/>
                                <a:gd name="T23" fmla="*/ 47 h 462"/>
                                <a:gd name="T24" fmla="*/ 1212 w 1213"/>
                                <a:gd name="T25" fmla="*/ 3 h 4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213" h="462">
                                  <a:moveTo>
                                    <a:pt x="1212" y="3"/>
                                  </a:moveTo>
                                  <a:lnTo>
                                    <a:pt x="1099" y="3"/>
                                  </a:lnTo>
                                  <a:lnTo>
                                    <a:pt x="1099" y="202"/>
                                  </a:lnTo>
                                  <a:lnTo>
                                    <a:pt x="1212" y="202"/>
                                  </a:lnTo>
                                  <a:lnTo>
                                    <a:pt x="1212" y="158"/>
                                  </a:lnTo>
                                  <a:lnTo>
                                    <a:pt x="1150" y="158"/>
                                  </a:lnTo>
                                  <a:lnTo>
                                    <a:pt x="1150" y="124"/>
                                  </a:lnTo>
                                  <a:lnTo>
                                    <a:pt x="1212" y="124"/>
                                  </a:lnTo>
                                  <a:lnTo>
                                    <a:pt x="1212" y="79"/>
                                  </a:lnTo>
                                  <a:lnTo>
                                    <a:pt x="1150" y="79"/>
                                  </a:lnTo>
                                  <a:lnTo>
                                    <a:pt x="1150" y="47"/>
                                  </a:lnTo>
                                  <a:lnTo>
                                    <a:pt x="1212" y="47"/>
                                  </a:lnTo>
                                  <a:lnTo>
                                    <a:pt x="1212" y="3"/>
                                  </a:lnTo>
                                </a:path>
                              </a:pathLst>
                            </a:custGeom>
                            <a:solidFill>
                              <a:srgbClr val="5757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73" name="Freeform 225"/>
                        <wps:cNvSpPr>
                          <a:spLocks/>
                        </wps:cNvSpPr>
                        <wps:spPr bwMode="auto">
                          <a:xfrm>
                            <a:off x="4888" y="776"/>
                            <a:ext cx="20" cy="199"/>
                          </a:xfrm>
                          <a:custGeom>
                            <a:avLst/>
                            <a:gdLst>
                              <a:gd name="T0" fmla="*/ 0 w 20"/>
                              <a:gd name="T1" fmla="*/ 0 h 199"/>
                              <a:gd name="T2" fmla="*/ 0 w 20"/>
                              <a:gd name="T3" fmla="*/ 198 h 199"/>
                            </a:gdLst>
                            <a:ahLst/>
                            <a:cxnLst>
                              <a:cxn ang="0">
                                <a:pos x="T0" y="T1"/>
                              </a:cxn>
                              <a:cxn ang="0">
                                <a:pos x="T2" y="T3"/>
                              </a:cxn>
                            </a:cxnLst>
                            <a:rect l="0" t="0" r="r" b="b"/>
                            <a:pathLst>
                              <a:path w="20" h="199">
                                <a:moveTo>
                                  <a:pt x="0" y="0"/>
                                </a:moveTo>
                                <a:lnTo>
                                  <a:pt x="0" y="198"/>
                                </a:lnTo>
                              </a:path>
                            </a:pathLst>
                          </a:custGeom>
                          <a:noFill/>
                          <a:ln w="32461">
                            <a:solidFill>
                              <a:srgbClr val="57575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74" name="Group 226"/>
                        <wpg:cNvGrpSpPr>
                          <a:grpSpLocks/>
                        </wpg:cNvGrpSpPr>
                        <wpg:grpSpPr bwMode="auto">
                          <a:xfrm>
                            <a:off x="4936" y="772"/>
                            <a:ext cx="286" cy="207"/>
                            <a:chOff x="4936" y="772"/>
                            <a:chExt cx="286" cy="207"/>
                          </a:xfrm>
                        </wpg:grpSpPr>
                        <wps:wsp>
                          <wps:cNvPr id="275" name="Freeform 227"/>
                          <wps:cNvSpPr>
                            <a:spLocks/>
                          </wps:cNvSpPr>
                          <wps:spPr bwMode="auto">
                            <a:xfrm>
                              <a:off x="4936" y="772"/>
                              <a:ext cx="286" cy="207"/>
                            </a:xfrm>
                            <a:custGeom>
                              <a:avLst/>
                              <a:gdLst>
                                <a:gd name="T0" fmla="*/ 211 w 286"/>
                                <a:gd name="T1" fmla="*/ 79 h 207"/>
                                <a:gd name="T2" fmla="*/ 198 w 286"/>
                                <a:gd name="T3" fmla="*/ 49 h 207"/>
                                <a:gd name="T4" fmla="*/ 196 w 286"/>
                                <a:gd name="T5" fmla="*/ 46 h 207"/>
                                <a:gd name="T6" fmla="*/ 173 w 286"/>
                                <a:gd name="T7" fmla="*/ 21 h 207"/>
                                <a:gd name="T8" fmla="*/ 142 w 286"/>
                                <a:gd name="T9" fmla="*/ 5 h 207"/>
                                <a:gd name="T10" fmla="*/ 107 w 286"/>
                                <a:gd name="T11" fmla="*/ 0 h 207"/>
                                <a:gd name="T12" fmla="*/ 86 w 286"/>
                                <a:gd name="T13" fmla="*/ 1 h 207"/>
                                <a:gd name="T14" fmla="*/ 66 w 286"/>
                                <a:gd name="T15" fmla="*/ 7 h 207"/>
                                <a:gd name="T16" fmla="*/ 48 w 286"/>
                                <a:gd name="T17" fmla="*/ 16 h 207"/>
                                <a:gd name="T18" fmla="*/ 31 w 286"/>
                                <a:gd name="T19" fmla="*/ 29 h 207"/>
                                <a:gd name="T20" fmla="*/ 17 w 286"/>
                                <a:gd name="T21" fmla="*/ 44 h 207"/>
                                <a:gd name="T22" fmla="*/ 8 w 286"/>
                                <a:gd name="T23" fmla="*/ 62 h 207"/>
                                <a:gd name="T24" fmla="*/ 2 w 286"/>
                                <a:gd name="T25" fmla="*/ 81 h 207"/>
                                <a:gd name="T26" fmla="*/ 0 w 286"/>
                                <a:gd name="T27" fmla="*/ 101 h 207"/>
                                <a:gd name="T28" fmla="*/ 1 w 286"/>
                                <a:gd name="T29" fmla="*/ 122 h 207"/>
                                <a:gd name="T30" fmla="*/ 7 w 286"/>
                                <a:gd name="T31" fmla="*/ 141 h 207"/>
                                <a:gd name="T32" fmla="*/ 16 w 286"/>
                                <a:gd name="T33" fmla="*/ 159 h 207"/>
                                <a:gd name="T34" fmla="*/ 29 w 286"/>
                                <a:gd name="T35" fmla="*/ 175 h 207"/>
                                <a:gd name="T36" fmla="*/ 46 w 286"/>
                                <a:gd name="T37" fmla="*/ 188 h 207"/>
                                <a:gd name="T38" fmla="*/ 64 w 286"/>
                                <a:gd name="T39" fmla="*/ 198 h 207"/>
                                <a:gd name="T40" fmla="*/ 84 w 286"/>
                                <a:gd name="T41" fmla="*/ 204 h 207"/>
                                <a:gd name="T42" fmla="*/ 107 w 286"/>
                                <a:gd name="T43" fmla="*/ 206 h 207"/>
                                <a:gd name="T44" fmla="*/ 142 w 286"/>
                                <a:gd name="T45" fmla="*/ 201 h 207"/>
                                <a:gd name="T46" fmla="*/ 172 w 286"/>
                                <a:gd name="T47" fmla="*/ 186 h 207"/>
                                <a:gd name="T48" fmla="*/ 195 w 286"/>
                                <a:gd name="T49" fmla="*/ 161 h 207"/>
                                <a:gd name="T50" fmla="*/ 197 w 286"/>
                                <a:gd name="T51" fmla="*/ 157 h 207"/>
                                <a:gd name="T52" fmla="*/ 210 w 286"/>
                                <a:gd name="T53" fmla="*/ 128 h 207"/>
                                <a:gd name="T54" fmla="*/ 155 w 286"/>
                                <a:gd name="T55" fmla="*/ 128 h 207"/>
                                <a:gd name="T56" fmla="*/ 145 w 286"/>
                                <a:gd name="T57" fmla="*/ 141 h 207"/>
                                <a:gd name="T58" fmla="*/ 134 w 286"/>
                                <a:gd name="T59" fmla="*/ 150 h 207"/>
                                <a:gd name="T60" fmla="*/ 121 w 286"/>
                                <a:gd name="T61" fmla="*/ 155 h 207"/>
                                <a:gd name="T62" fmla="*/ 107 w 286"/>
                                <a:gd name="T63" fmla="*/ 157 h 207"/>
                                <a:gd name="T64" fmla="*/ 86 w 286"/>
                                <a:gd name="T65" fmla="*/ 153 h 207"/>
                                <a:gd name="T66" fmla="*/ 69 w 286"/>
                                <a:gd name="T67" fmla="*/ 141 h 207"/>
                                <a:gd name="T68" fmla="*/ 57 w 286"/>
                                <a:gd name="T69" fmla="*/ 123 h 207"/>
                                <a:gd name="T70" fmla="*/ 52 w 286"/>
                                <a:gd name="T71" fmla="*/ 101 h 207"/>
                                <a:gd name="T72" fmla="*/ 56 w 286"/>
                                <a:gd name="T73" fmla="*/ 81 h 207"/>
                                <a:gd name="T74" fmla="*/ 68 w 286"/>
                                <a:gd name="T75" fmla="*/ 64 h 207"/>
                                <a:gd name="T76" fmla="*/ 86 w 286"/>
                                <a:gd name="T77" fmla="*/ 53 h 207"/>
                                <a:gd name="T78" fmla="*/ 108 w 286"/>
                                <a:gd name="T79" fmla="*/ 49 h 207"/>
                                <a:gd name="T80" fmla="*/ 122 w 286"/>
                                <a:gd name="T81" fmla="*/ 51 h 207"/>
                                <a:gd name="T82" fmla="*/ 135 w 286"/>
                                <a:gd name="T83" fmla="*/ 57 h 207"/>
                                <a:gd name="T84" fmla="*/ 147 w 286"/>
                                <a:gd name="T85" fmla="*/ 66 h 207"/>
                                <a:gd name="T86" fmla="*/ 156 w 286"/>
                                <a:gd name="T87" fmla="*/ 79 h 207"/>
                                <a:gd name="T88" fmla="*/ 211 w 286"/>
                                <a:gd name="T89" fmla="*/ 79 h 2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286" h="207">
                                  <a:moveTo>
                                    <a:pt x="211" y="79"/>
                                  </a:moveTo>
                                  <a:lnTo>
                                    <a:pt x="198" y="49"/>
                                  </a:lnTo>
                                  <a:lnTo>
                                    <a:pt x="196" y="46"/>
                                  </a:lnTo>
                                  <a:lnTo>
                                    <a:pt x="173" y="21"/>
                                  </a:lnTo>
                                  <a:lnTo>
                                    <a:pt x="142" y="5"/>
                                  </a:lnTo>
                                  <a:lnTo>
                                    <a:pt x="107" y="0"/>
                                  </a:lnTo>
                                  <a:lnTo>
                                    <a:pt x="86" y="1"/>
                                  </a:lnTo>
                                  <a:lnTo>
                                    <a:pt x="66" y="7"/>
                                  </a:lnTo>
                                  <a:lnTo>
                                    <a:pt x="48" y="16"/>
                                  </a:lnTo>
                                  <a:lnTo>
                                    <a:pt x="31" y="29"/>
                                  </a:lnTo>
                                  <a:lnTo>
                                    <a:pt x="17" y="44"/>
                                  </a:lnTo>
                                  <a:lnTo>
                                    <a:pt x="8" y="62"/>
                                  </a:lnTo>
                                  <a:lnTo>
                                    <a:pt x="2" y="81"/>
                                  </a:lnTo>
                                  <a:lnTo>
                                    <a:pt x="0" y="101"/>
                                  </a:lnTo>
                                  <a:lnTo>
                                    <a:pt x="1" y="122"/>
                                  </a:lnTo>
                                  <a:lnTo>
                                    <a:pt x="7" y="141"/>
                                  </a:lnTo>
                                  <a:lnTo>
                                    <a:pt x="16" y="159"/>
                                  </a:lnTo>
                                  <a:lnTo>
                                    <a:pt x="29" y="175"/>
                                  </a:lnTo>
                                  <a:lnTo>
                                    <a:pt x="46" y="188"/>
                                  </a:lnTo>
                                  <a:lnTo>
                                    <a:pt x="64" y="198"/>
                                  </a:lnTo>
                                  <a:lnTo>
                                    <a:pt x="84" y="204"/>
                                  </a:lnTo>
                                  <a:lnTo>
                                    <a:pt x="107" y="206"/>
                                  </a:lnTo>
                                  <a:lnTo>
                                    <a:pt x="142" y="201"/>
                                  </a:lnTo>
                                  <a:lnTo>
                                    <a:pt x="172" y="186"/>
                                  </a:lnTo>
                                  <a:lnTo>
                                    <a:pt x="195" y="161"/>
                                  </a:lnTo>
                                  <a:lnTo>
                                    <a:pt x="197" y="157"/>
                                  </a:lnTo>
                                  <a:lnTo>
                                    <a:pt x="210" y="128"/>
                                  </a:lnTo>
                                  <a:lnTo>
                                    <a:pt x="155" y="128"/>
                                  </a:lnTo>
                                  <a:lnTo>
                                    <a:pt x="145" y="141"/>
                                  </a:lnTo>
                                  <a:lnTo>
                                    <a:pt x="134" y="150"/>
                                  </a:lnTo>
                                  <a:lnTo>
                                    <a:pt x="121" y="155"/>
                                  </a:lnTo>
                                  <a:lnTo>
                                    <a:pt x="107" y="157"/>
                                  </a:lnTo>
                                  <a:lnTo>
                                    <a:pt x="86" y="153"/>
                                  </a:lnTo>
                                  <a:lnTo>
                                    <a:pt x="69" y="141"/>
                                  </a:lnTo>
                                  <a:lnTo>
                                    <a:pt x="57" y="123"/>
                                  </a:lnTo>
                                  <a:lnTo>
                                    <a:pt x="52" y="101"/>
                                  </a:lnTo>
                                  <a:lnTo>
                                    <a:pt x="56" y="81"/>
                                  </a:lnTo>
                                  <a:lnTo>
                                    <a:pt x="68" y="64"/>
                                  </a:lnTo>
                                  <a:lnTo>
                                    <a:pt x="86" y="53"/>
                                  </a:lnTo>
                                  <a:lnTo>
                                    <a:pt x="108" y="49"/>
                                  </a:lnTo>
                                  <a:lnTo>
                                    <a:pt x="122" y="51"/>
                                  </a:lnTo>
                                  <a:lnTo>
                                    <a:pt x="135" y="57"/>
                                  </a:lnTo>
                                  <a:lnTo>
                                    <a:pt x="147" y="66"/>
                                  </a:lnTo>
                                  <a:lnTo>
                                    <a:pt x="156" y="79"/>
                                  </a:lnTo>
                                  <a:lnTo>
                                    <a:pt x="211" y="79"/>
                                  </a:lnTo>
                                </a:path>
                              </a:pathLst>
                            </a:custGeom>
                            <a:solidFill>
                              <a:srgbClr val="5757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6" name="Freeform 228"/>
                          <wps:cNvSpPr>
                            <a:spLocks/>
                          </wps:cNvSpPr>
                          <wps:spPr bwMode="auto">
                            <a:xfrm>
                              <a:off x="4936" y="772"/>
                              <a:ext cx="286" cy="207"/>
                            </a:xfrm>
                            <a:custGeom>
                              <a:avLst/>
                              <a:gdLst>
                                <a:gd name="T0" fmla="*/ 285 w 286"/>
                                <a:gd name="T1" fmla="*/ 126 h 207"/>
                                <a:gd name="T2" fmla="*/ 234 w 286"/>
                                <a:gd name="T3" fmla="*/ 126 h 207"/>
                                <a:gd name="T4" fmla="*/ 234 w 286"/>
                                <a:gd name="T5" fmla="*/ 202 h 207"/>
                                <a:gd name="T6" fmla="*/ 285 w 286"/>
                                <a:gd name="T7" fmla="*/ 202 h 207"/>
                                <a:gd name="T8" fmla="*/ 285 w 286"/>
                                <a:gd name="T9" fmla="*/ 126 h 207"/>
                              </a:gdLst>
                              <a:ahLst/>
                              <a:cxnLst>
                                <a:cxn ang="0">
                                  <a:pos x="T0" y="T1"/>
                                </a:cxn>
                                <a:cxn ang="0">
                                  <a:pos x="T2" y="T3"/>
                                </a:cxn>
                                <a:cxn ang="0">
                                  <a:pos x="T4" y="T5"/>
                                </a:cxn>
                                <a:cxn ang="0">
                                  <a:pos x="T6" y="T7"/>
                                </a:cxn>
                                <a:cxn ang="0">
                                  <a:pos x="T8" y="T9"/>
                                </a:cxn>
                              </a:cxnLst>
                              <a:rect l="0" t="0" r="r" b="b"/>
                              <a:pathLst>
                                <a:path w="286" h="207">
                                  <a:moveTo>
                                    <a:pt x="285" y="126"/>
                                  </a:moveTo>
                                  <a:lnTo>
                                    <a:pt x="234" y="126"/>
                                  </a:lnTo>
                                  <a:lnTo>
                                    <a:pt x="234" y="202"/>
                                  </a:lnTo>
                                  <a:lnTo>
                                    <a:pt x="285" y="202"/>
                                  </a:lnTo>
                                  <a:lnTo>
                                    <a:pt x="285" y="126"/>
                                  </a:lnTo>
                                </a:path>
                              </a:pathLst>
                            </a:custGeom>
                            <a:solidFill>
                              <a:srgbClr val="5757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77" name="Freeform 229"/>
                        <wps:cNvSpPr>
                          <a:spLocks/>
                        </wps:cNvSpPr>
                        <wps:spPr bwMode="auto">
                          <a:xfrm>
                            <a:off x="5171" y="874"/>
                            <a:ext cx="155" cy="20"/>
                          </a:xfrm>
                          <a:custGeom>
                            <a:avLst/>
                            <a:gdLst>
                              <a:gd name="T0" fmla="*/ 0 w 155"/>
                              <a:gd name="T1" fmla="*/ 0 h 20"/>
                              <a:gd name="T2" fmla="*/ 154 w 155"/>
                              <a:gd name="T3" fmla="*/ 0 h 20"/>
                            </a:gdLst>
                            <a:ahLst/>
                            <a:cxnLst>
                              <a:cxn ang="0">
                                <a:pos x="T0" y="T1"/>
                              </a:cxn>
                              <a:cxn ang="0">
                                <a:pos x="T2" y="T3"/>
                              </a:cxn>
                            </a:cxnLst>
                            <a:rect l="0" t="0" r="r" b="b"/>
                            <a:pathLst>
                              <a:path w="155" h="20">
                                <a:moveTo>
                                  <a:pt x="0" y="0"/>
                                </a:moveTo>
                                <a:lnTo>
                                  <a:pt x="154" y="0"/>
                                </a:lnTo>
                              </a:path>
                            </a:pathLst>
                          </a:custGeom>
                          <a:noFill/>
                          <a:ln w="30479">
                            <a:solidFill>
                              <a:srgbClr val="57575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78" name="Group 230"/>
                        <wpg:cNvGrpSpPr>
                          <a:grpSpLocks/>
                        </wpg:cNvGrpSpPr>
                        <wpg:grpSpPr bwMode="auto">
                          <a:xfrm>
                            <a:off x="5171" y="776"/>
                            <a:ext cx="155" cy="199"/>
                            <a:chOff x="5171" y="776"/>
                            <a:chExt cx="155" cy="199"/>
                          </a:xfrm>
                        </wpg:grpSpPr>
                        <wps:wsp>
                          <wps:cNvPr id="279" name="Freeform 231"/>
                          <wps:cNvSpPr>
                            <a:spLocks/>
                          </wps:cNvSpPr>
                          <wps:spPr bwMode="auto">
                            <a:xfrm>
                              <a:off x="5171" y="776"/>
                              <a:ext cx="155" cy="199"/>
                            </a:xfrm>
                            <a:custGeom>
                              <a:avLst/>
                              <a:gdLst>
                                <a:gd name="T0" fmla="*/ 51 w 155"/>
                                <a:gd name="T1" fmla="*/ 0 h 199"/>
                                <a:gd name="T2" fmla="*/ 0 w 155"/>
                                <a:gd name="T3" fmla="*/ 0 h 199"/>
                                <a:gd name="T4" fmla="*/ 0 w 155"/>
                                <a:gd name="T5" fmla="*/ 74 h 199"/>
                                <a:gd name="T6" fmla="*/ 51 w 155"/>
                                <a:gd name="T7" fmla="*/ 74 h 199"/>
                                <a:gd name="T8" fmla="*/ 51 w 155"/>
                                <a:gd name="T9" fmla="*/ 0 h 199"/>
                              </a:gdLst>
                              <a:ahLst/>
                              <a:cxnLst>
                                <a:cxn ang="0">
                                  <a:pos x="T0" y="T1"/>
                                </a:cxn>
                                <a:cxn ang="0">
                                  <a:pos x="T2" y="T3"/>
                                </a:cxn>
                                <a:cxn ang="0">
                                  <a:pos x="T4" y="T5"/>
                                </a:cxn>
                                <a:cxn ang="0">
                                  <a:pos x="T6" y="T7"/>
                                </a:cxn>
                                <a:cxn ang="0">
                                  <a:pos x="T8" y="T9"/>
                                </a:cxn>
                              </a:cxnLst>
                              <a:rect l="0" t="0" r="r" b="b"/>
                              <a:pathLst>
                                <a:path w="155" h="199">
                                  <a:moveTo>
                                    <a:pt x="51" y="0"/>
                                  </a:moveTo>
                                  <a:lnTo>
                                    <a:pt x="0" y="0"/>
                                  </a:lnTo>
                                  <a:lnTo>
                                    <a:pt x="0" y="74"/>
                                  </a:lnTo>
                                  <a:lnTo>
                                    <a:pt x="51" y="74"/>
                                  </a:lnTo>
                                  <a:lnTo>
                                    <a:pt x="51" y="0"/>
                                  </a:lnTo>
                                </a:path>
                              </a:pathLst>
                            </a:custGeom>
                            <a:solidFill>
                              <a:srgbClr val="5757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0" name="Freeform 232"/>
                          <wps:cNvSpPr>
                            <a:spLocks/>
                          </wps:cNvSpPr>
                          <wps:spPr bwMode="auto">
                            <a:xfrm>
                              <a:off x="5171" y="776"/>
                              <a:ext cx="155" cy="199"/>
                            </a:xfrm>
                            <a:custGeom>
                              <a:avLst/>
                              <a:gdLst>
                                <a:gd name="T0" fmla="*/ 154 w 155"/>
                                <a:gd name="T1" fmla="*/ 122 h 199"/>
                                <a:gd name="T2" fmla="*/ 103 w 155"/>
                                <a:gd name="T3" fmla="*/ 122 h 199"/>
                                <a:gd name="T4" fmla="*/ 103 w 155"/>
                                <a:gd name="T5" fmla="*/ 198 h 199"/>
                                <a:gd name="T6" fmla="*/ 154 w 155"/>
                                <a:gd name="T7" fmla="*/ 198 h 199"/>
                                <a:gd name="T8" fmla="*/ 154 w 155"/>
                                <a:gd name="T9" fmla="*/ 122 h 199"/>
                              </a:gdLst>
                              <a:ahLst/>
                              <a:cxnLst>
                                <a:cxn ang="0">
                                  <a:pos x="T0" y="T1"/>
                                </a:cxn>
                                <a:cxn ang="0">
                                  <a:pos x="T2" y="T3"/>
                                </a:cxn>
                                <a:cxn ang="0">
                                  <a:pos x="T4" y="T5"/>
                                </a:cxn>
                                <a:cxn ang="0">
                                  <a:pos x="T6" y="T7"/>
                                </a:cxn>
                                <a:cxn ang="0">
                                  <a:pos x="T8" y="T9"/>
                                </a:cxn>
                              </a:cxnLst>
                              <a:rect l="0" t="0" r="r" b="b"/>
                              <a:pathLst>
                                <a:path w="155" h="199">
                                  <a:moveTo>
                                    <a:pt x="154" y="122"/>
                                  </a:moveTo>
                                  <a:lnTo>
                                    <a:pt x="103" y="122"/>
                                  </a:lnTo>
                                  <a:lnTo>
                                    <a:pt x="103" y="198"/>
                                  </a:lnTo>
                                  <a:lnTo>
                                    <a:pt x="154" y="198"/>
                                  </a:lnTo>
                                  <a:lnTo>
                                    <a:pt x="154" y="122"/>
                                  </a:lnTo>
                                </a:path>
                              </a:pathLst>
                            </a:custGeom>
                            <a:solidFill>
                              <a:srgbClr val="5757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1" name="Freeform 233"/>
                          <wps:cNvSpPr>
                            <a:spLocks/>
                          </wps:cNvSpPr>
                          <wps:spPr bwMode="auto">
                            <a:xfrm>
                              <a:off x="5171" y="776"/>
                              <a:ext cx="155" cy="199"/>
                            </a:xfrm>
                            <a:custGeom>
                              <a:avLst/>
                              <a:gdLst>
                                <a:gd name="T0" fmla="*/ 154 w 155"/>
                                <a:gd name="T1" fmla="*/ 0 h 199"/>
                                <a:gd name="T2" fmla="*/ 103 w 155"/>
                                <a:gd name="T3" fmla="*/ 0 h 199"/>
                                <a:gd name="T4" fmla="*/ 103 w 155"/>
                                <a:gd name="T5" fmla="*/ 75 h 199"/>
                                <a:gd name="T6" fmla="*/ 154 w 155"/>
                                <a:gd name="T7" fmla="*/ 75 h 199"/>
                                <a:gd name="T8" fmla="*/ 154 w 155"/>
                                <a:gd name="T9" fmla="*/ 0 h 199"/>
                              </a:gdLst>
                              <a:ahLst/>
                              <a:cxnLst>
                                <a:cxn ang="0">
                                  <a:pos x="T0" y="T1"/>
                                </a:cxn>
                                <a:cxn ang="0">
                                  <a:pos x="T2" y="T3"/>
                                </a:cxn>
                                <a:cxn ang="0">
                                  <a:pos x="T4" y="T5"/>
                                </a:cxn>
                                <a:cxn ang="0">
                                  <a:pos x="T6" y="T7"/>
                                </a:cxn>
                                <a:cxn ang="0">
                                  <a:pos x="T8" y="T9"/>
                                </a:cxn>
                              </a:cxnLst>
                              <a:rect l="0" t="0" r="r" b="b"/>
                              <a:pathLst>
                                <a:path w="155" h="199">
                                  <a:moveTo>
                                    <a:pt x="154" y="0"/>
                                  </a:moveTo>
                                  <a:lnTo>
                                    <a:pt x="103" y="0"/>
                                  </a:lnTo>
                                  <a:lnTo>
                                    <a:pt x="103" y="75"/>
                                  </a:lnTo>
                                  <a:lnTo>
                                    <a:pt x="154" y="75"/>
                                  </a:lnTo>
                                  <a:lnTo>
                                    <a:pt x="154" y="0"/>
                                  </a:lnTo>
                                </a:path>
                              </a:pathLst>
                            </a:custGeom>
                            <a:solidFill>
                              <a:srgbClr val="5757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006A1F4" id="Group 208" o:spid="_x0000_s1026" style="position:absolute;margin-left:198.7pt;margin-top:13.05pt;width:67.6pt;height:35.9pt;z-index:-251658217;mso-position-horizontal-relative:page" coordorigin="3974,261" coordsize="1352,7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" o:allowincell="f">
                <v:shape id="Picture 209" o:spid="_x0000_s1027" type="#_x0000_t75" style="position:absolute;left:3975;top:261;width:620;height: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">
                  <v:imagedata r:id="rId62" o:title=""/>
                </v:shape>
                <v:group id="Group 210" o:spid="_x0000_s1028" style="position:absolute;left:3974;top:516;width:577;height:207" coordorigin="3974,516" coordsize="57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">
                  <v:shape id="Freeform 211" o:spid="_x0000_s1029" style="position:absolute;left:3974;top:516;width:577;height:207;visibility:visible;mso-wrap-style:square;v-text-anchor:top" coordsize="57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" path="m211,79l198,49r-2,-3l173,21,142,5,107,,86,1,66,7,48,16,31,29,17,44,8,62,2,81,,101r1,21l7,141r9,18l29,175r17,13l64,198r21,6l107,206r35,-5l172,186r24,-25l197,157r13,-29l155,128r-10,13l134,150r-13,5l107,157,86,153,69,141,57,123,52,101,56,81,68,64,86,53r22,-4l122,51r13,6l147,66r9,13l211,79e" fillcolor="#575756" stroked="f">
                    <v:path arrowok="t" o:connecttype="custom" o:connectlocs="211,79;198,49;196,46;173,21;142,5;107,0;86,1;66,7;48,16;31,29;17,44;8,62;2,81;0,101;1,122;7,141;16,159;29,175;46,188;64,198;85,204;107,206;142,201;172,186;196,161;197,157;210,128;155,128;145,141;134,150;121,155;107,157;86,153;69,141;57,123;52,101;56,81;68,64;86,53;108,49;122,51;135,57;147,66;156,79;211,79" o:connectangles="0,0,0,0,0,0,0,0,0,0,0,0,0,0,0,0,0,0,0,0,0,0,0,0,0,0,0,0,0,0,0,0,0,0,0,0,0,0,0,0,0,0,0,0,0"/>
                  </v:shape>
                  <v:shape id="Freeform 212" o:spid="_x0000_s1030" style="position:absolute;left:3974;top:516;width:577;height:207;visibility:visible;mso-wrap-style:square;v-text-anchor:top" coordsize="57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" path="m442,102l440,82,434,63,426,49r-2,-4l410,29,393,17r-4,-3l389,102r-4,22l373,141r-17,12l335,157r-21,-5l297,141,284,123r-4,-21l280,101r4,-20l296,64,314,53r21,-4l356,53r17,11l385,81r4,20l389,102r,-88l375,7,356,2,335,,314,2,294,7r-19,9l259,29,245,44,235,62r-6,19l227,101r2,21l235,141r9,18l257,175r16,13l292,198r20,6l335,206r21,-2l377,198r18,-10l412,175r13,-16l426,157r8,-15l440,122r2,-20e" fillcolor="#575756" stroked="f">
                    <v:path arrowok="t" o:connecttype="custom" o:connectlocs="442,102;440,82;434,63;426,49;424,45;410,29;393,17;389,14;389,102;385,124;373,141;356,153;335,157;314,152;297,141;284,123;280,102;280,101;284,81;296,64;314,53;335,49;356,53;373,64;385,81;389,101;389,102;389,14;375,7;356,2;335,0;314,2;294,7;275,16;259,29;245,44;235,62;229,81;227,101;229,122;235,141;244,159;257,175;273,188;292,198;312,204;335,206;356,204;377,198;395,188;412,175;425,159;426,157;434,142;440,122;442,102" o:connectangles="0,0,0,0,0,0,0,0,0,0,0,0,0,0,0,0,0,0,0,0,0,0,0,0,0,0,0,0,0,0,0,0,0,0,0,0,0,0,0,0,0,0,0,0,0,0,0,0,0,0,0,0,0,0,0,0"/>
                  </v:shape>
                  <v:shape id="Freeform 213" o:spid="_x0000_s1031" style="position:absolute;left:3974;top:516;width:577;height:207;visibility:visible;mso-wrap-style:square;v-text-anchor:top" coordsize="57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" path="m576,158r-111,l465,202r111,l576,158e" fillcolor="#575756" stroked="f">
                    <v:path arrowok="t" o:connecttype="custom" o:connectlocs="576,158;465,158;465,202;576,202;576,158" o:connectangles="0,0,0,0,0"/>
                  </v:shape>
                </v:group>
                <v:shape id="Freeform 214" o:spid="_x0000_s1032" style="position:absolute;left:4465;top:521;width:20;height:154;visibility:visible;mso-wrap-style:square;v-text-anchor:top" coordsize="20,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" path="m,l,153e" filled="f" strokecolor="#575756" strokeweight=".89675mm">
                  <v:path arrowok="t" o:connecttype="custom" o:connectlocs="0,0;0,153" o:connectangles="0,0"/>
                </v:shape>
                <v:shape id="Freeform 215" o:spid="_x0000_s1033" style="position:absolute;left:4577;top:675;width:111;height:44;visibility:visible;mso-wrap-style:square;v-text-anchor:top" coordsize="11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" path="m,44r110,l110,,,,,44xe" fillcolor="#575756" stroked="f">
                  <v:path arrowok="t" o:connecttype="custom" o:connectlocs="0,44;110,44;110,0;0,0;0,44" o:connectangles="0,0,0,0,0"/>
                </v:shape>
                <v:shape id="Freeform 216" o:spid="_x0000_s1034" style="position:absolute;left:4603;top:521;width:20;height:154;visibility:visible;mso-wrap-style:square;v-text-anchor:top" coordsize="20,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" path="m,l,153e" filled="f" strokecolor="#575756" strokeweight=".89675mm">
                  <v:path arrowok="t" o:connecttype="custom" o:connectlocs="0,0;0,153" o:connectangles="0,0"/>
                </v:shape>
                <v:group id="Group 217" o:spid="_x0000_s1035" style="position:absolute;left:3984;top:516;width:1213;height:462" coordorigin="3984,516" coordsize="1213,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">
                  <v:shape id="Freeform 218" o:spid="_x0000_s1036" style="position:absolute;left:3984;top:516;width:1213;height:462;visibility:visible;mso-wrap-style:square;v-text-anchor:top" coordsize="1213,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" path="m173,259r-51,l122,369,107,347,46,259,,259,,458r51,l51,347r78,111l173,458r,-89l173,259e" fillcolor="#575756" stroked="f">
                    <v:path arrowok="t" o:connecttype="custom" o:connectlocs="173,259;122,259;122,369;107,347;46,259;0,259;0,458;51,458;51,347;129,458;173,458;173,369;173,259" o:connectangles="0,0,0,0,0,0,0,0,0,0,0,0,0"/>
                  </v:shape>
                  <v:shape id="Freeform 219" o:spid="_x0000_s1037" style="position:absolute;left:3984;top:516;width:1213;height:462;visibility:visible;mso-wrap-style:square;v-text-anchor:top" coordsize="1213,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" path="m412,357r-2,-20l404,318r-8,-13l394,301,380,285,363,272r-4,-2l359,357r-4,22l343,397r-17,11l305,412r-21,-4l267,396,254,379r-4,-22l250,356r4,-20l266,320r18,-11l305,305r21,4l343,320r12,16l359,356r,1l359,270r-14,-7l326,257r-21,-2l284,257r-20,6l245,272r-16,12l215,300r-10,17l199,336r-2,20l199,377r6,20l214,414r13,16l243,444r19,10l283,460r22,2l326,459r21,-5l365,444r17,-14l395,415r1,-3l404,397r6,-19l412,357e" fillcolor="#575756" stroked="f">
                    <v:path arrowok="t" o:connecttype="custom" o:connectlocs="412,357;410,337;404,318;396,305;394,301;380,285;363,272;359,270;359,357;355,379;343,397;326,408;305,412;284,408;267,396;254,379;250,357;250,356;254,336;266,320;284,309;305,305;326,309;343,320;355,336;359,356;359,357;359,270;345,263;326,257;305,255;284,257;264,263;245,272;229,284;215,300;205,317;199,336;197,356;199,377;205,397;214,414;227,430;243,444;262,454;283,460;305,462;326,459;347,454;365,444;382,430;395,415;396,412;404,397;410,378;412,357" o:connectangles="0,0,0,0,0,0,0,0,0,0,0,0,0,0,0,0,0,0,0,0,0,0,0,0,0,0,0,0,0,0,0,0,0,0,0,0,0,0,0,0,0,0,0,0,0,0,0,0,0,0,0,0,0,0,0,0"/>
                  </v:shape>
                  <v:shape id="Freeform 220" o:spid="_x0000_s1038" style="position:absolute;left:3984;top:516;width:1213;height:462;visibility:visible;mso-wrap-style:square;v-text-anchor:top" coordsize="1213,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" path="m590,458l542,394r-3,-4l559,381r15,-14l582,351r1,-3l586,326r-1,-18l583,303r-4,-10l570,280,558,270r-11,-6l535,261r,66l532,338r-7,7l514,349r-17,2l487,351r,-48l501,303r15,2l526,309r7,7l535,327r,-66l521,259r-16,l436,259r,199l487,458r,-64l527,458r63,e" fillcolor="#575756" stroked="f">
                    <v:path arrowok="t" o:connecttype="custom" o:connectlocs="590,458;542,394;539,390;559,381;574,367;582,351;583,348;586,326;585,308;583,303;579,293;570,280;558,270;547,264;535,261;535,261;535,327;532,338;525,345;514,349;497,351;487,351;487,303;501,303;516,305;526,309;533,316;535,327;535,261;521,259;505,259;436,259;436,458;487,458;487,394;527,458;590,458" o:connectangles="0,0,0,0,0,0,0,0,0,0,0,0,0,0,0,0,0,0,0,0,0,0,0,0,0,0,0,0,0,0,0,0,0,0,0,0,0"/>
                  </v:shape>
                  <v:shape id="Freeform 221" o:spid="_x0000_s1039" style="position:absolute;left:3984;top:516;width:1213;height:462;visibility:visible;mso-wrap-style:square;v-text-anchor:top" coordsize="1213,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" path="m841,3l727,3r,199l841,202r,-44l778,158r,-34l841,124r,-45l778,79r,-32l841,47r,-44e" fillcolor="#575756" stroked="f">
                    <v:path arrowok="t" o:connecttype="custom" o:connectlocs="841,3;727,3;727,202;841,202;841,158;778,158;778,124;841,124;841,79;778,79;778,47;841,47;841,3" o:connectangles="0,0,0,0,0,0,0,0,0,0,0,0,0"/>
                  </v:shape>
                  <v:shape id="Freeform 222" o:spid="_x0000_s1040" style="position:absolute;left:3984;top:516;width:1213;height:462;visibility:visible;mso-wrap-style:square;v-text-anchor:top" coordsize="1213,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" path="m861,259r-55,l778,373r-7,-26l749,259r-46,l673,373,645,259r-55,l647,458r47,l718,373r8,-26l758,458r47,l829,373,861,259e" fillcolor="#575756" stroked="f">
                    <v:path arrowok="t" o:connecttype="custom" o:connectlocs="861,259;806,259;778,373;771,347;749,259;703,259;673,373;645,259;590,259;647,458;694,458;718,373;726,347;758,458;805,458;829,373;861,259" o:connectangles="0,0,0,0,0,0,0,0,0,0,0,0,0,0,0,0,0"/>
                  </v:shape>
                  <v:shape id="Freeform 223" o:spid="_x0000_s1041" style="position:absolute;left:3984;top:516;width:1213;height:462;visibility:visible;mso-wrap-style:square;v-text-anchor:top" coordsize="1213,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" path="m1076,99r,-9l957,90r,40l1017,130r-9,12l996,150r-12,5l970,157r-21,-4l931,141,919,123r-4,-22l919,81,931,64,948,53r22,-4l981,50r11,4l1003,60r9,8l1071,68,1060,49r-6,-10l1031,18,1002,4,970,,949,1,929,7r-19,9l894,29,880,44,870,62r-6,19l862,99r,2l864,122r6,19l879,159r13,16l908,188r19,10l947,204r23,2l996,203r24,-9l1041,180r18,-18l1061,157r5,-8l1072,135r3,-15l1076,104r,-5e" fillcolor="#575756" stroked="f">
                    <v:path arrowok="t" o:connecttype="custom" o:connectlocs="1076,99;1076,90;957,90;957,130;1017,130;1008,142;996,150;984,155;970,157;949,153;931,141;919,123;915,101;919,81;931,64;948,53;970,49;981,50;992,54;1003,60;1012,68;1071,68;1060,49;1054,39;1031,18;1002,4;970,0;949,1;929,7;910,16;894,29;880,44;870,62;864,81;862,99;862,101;864,122;870,141;879,159;892,175;908,188;927,198;947,204;970,206;996,203;1020,194;1041,180;1059,162;1061,157;1066,149;1072,135;1075,120;1076,104;1076,99" o:connectangles="0,0,0,0,0,0,0,0,0,0,0,0,0,0,0,0,0,0,0,0,0,0,0,0,0,0,0,0,0,0,0,0,0,0,0,0,0,0,0,0,0,0,0,0,0,0,0,0,0,0,0,0,0,0"/>
                  </v:shape>
                  <v:shape id="Freeform 224" o:spid="_x0000_s1042" style="position:absolute;left:3984;top:516;width:1213;height:462;visibility:visible;mso-wrap-style:square;v-text-anchor:top" coordsize="1213,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" path="m1212,3r-113,l1099,202r113,l1212,158r-62,l1150,124r62,l1212,79r-62,l1150,47r62,l1212,3e" fillcolor="#575756" stroked="f">
                    <v:path arrowok="t" o:connecttype="custom" o:connectlocs="1212,3;1099,3;1099,202;1212,202;1212,158;1150,158;1150,124;1212,124;1212,79;1150,79;1150,47;1212,47;1212,3" o:connectangles="0,0,0,0,0,0,0,0,0,0,0,0,0"/>
                  </v:shape>
                </v:group>
                <v:shape id="Freeform 225" o:spid="_x0000_s1043" style="position:absolute;left:4888;top:776;width:20;height:199;visibility:visible;mso-wrap-style:square;v-text-anchor:top" coordsize="2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" path="m,l,198e" filled="f" strokecolor="#575756" strokeweight=".90169mm">
                  <v:path arrowok="t" o:connecttype="custom" o:connectlocs="0,0;0,198" o:connectangles="0,0"/>
                </v:shape>
                <v:group id="Group 226" o:spid="_x0000_s1044" style="position:absolute;left:4936;top:772;width:286;height:207" coordorigin="4936,772" coordsize="286,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">
                  <v:shape id="Freeform 227" o:spid="_x0000_s1045" style="position:absolute;left:4936;top:772;width:286;height:207;visibility:visible;mso-wrap-style:square;v-text-anchor:top" coordsize="286,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" path="m211,79l198,49r-2,-3l173,21,142,5,107,,86,1,66,7,48,16,31,29,17,44,8,62,2,81,,101r1,21l7,141r9,18l29,175r17,13l64,198r20,6l107,206r35,-5l172,186r23,-25l197,157r13,-29l155,128r-10,13l134,150r-13,5l107,157,86,153,69,141,57,123,52,101,56,81,68,64,86,53r22,-4l122,51r13,6l147,66r9,13l211,79e" fillcolor="#575756" stroked="f">
                    <v:path arrowok="t" o:connecttype="custom" o:connectlocs="211,79;198,49;196,46;173,21;142,5;107,0;86,1;66,7;48,16;31,29;17,44;8,62;2,81;0,101;1,122;7,141;16,159;29,175;46,188;64,198;84,204;107,206;142,201;172,186;195,161;197,157;210,128;155,128;145,141;134,150;121,155;107,157;86,153;69,141;57,123;52,101;56,81;68,64;86,53;108,49;122,51;135,57;147,66;156,79;211,79" o:connectangles="0,0,0,0,0,0,0,0,0,0,0,0,0,0,0,0,0,0,0,0,0,0,0,0,0,0,0,0,0,0,0,0,0,0,0,0,0,0,0,0,0,0,0,0,0"/>
                  </v:shape>
                  <v:shape id="Freeform 228" o:spid="_x0000_s1046" style="position:absolute;left:4936;top:772;width:286;height:207;visibility:visible;mso-wrap-style:square;v-text-anchor:top" coordsize="286,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" path="m285,126r-51,l234,202r51,l285,126e" fillcolor="#575756" stroked="f">
                    <v:path arrowok="t" o:connecttype="custom" o:connectlocs="285,126;234,126;234,202;285,202;285,126" o:connectangles="0,0,0,0,0"/>
                  </v:shape>
                </v:group>
                <v:shape id="Freeform 229" o:spid="_x0000_s1047" style="position:absolute;left:5171;top:874;width:155;height:20;visibility:visible;mso-wrap-style:square;v-text-anchor:top" coordsize="15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" path="m,l154,e" filled="f" strokecolor="#575756" strokeweight=".84664mm">
                  <v:path arrowok="t" o:connecttype="custom" o:connectlocs="0,0;154,0" o:connectangles="0,0"/>
                </v:shape>
                <v:group id="Group 230" o:spid="_x0000_s1048" style="position:absolute;left:5171;top:776;width:155;height:199" coordorigin="5171,776" coordsize="155,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">
                  <v:shape id="Freeform 231" o:spid="_x0000_s1049" style="position:absolute;left:5171;top:776;width:155;height:199;visibility:visible;mso-wrap-style:square;v-text-anchor:top" coordsize="155,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" path="m51,l,,,74r51,l51,e" fillcolor="#575756" stroked="f">
                    <v:path arrowok="t" o:connecttype="custom" o:connectlocs="51,0;0,0;0,74;51,74;51,0" o:connectangles="0,0,0,0,0"/>
                  </v:shape>
                  <v:shape id="Freeform 232" o:spid="_x0000_s1050" style="position:absolute;left:5171;top:776;width:155;height:199;visibility:visible;mso-wrap-style:square;v-text-anchor:top" coordsize="155,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" path="m154,122r-51,l103,198r51,l154,122e" fillcolor="#575756" stroked="f">
                    <v:path arrowok="t" o:connecttype="custom" o:connectlocs="154,122;103,122;103,198;154,198;154,122" o:connectangles="0,0,0,0,0"/>
                  </v:shape>
                  <v:shape id="Freeform 233" o:spid="_x0000_s1051" style="position:absolute;left:5171;top:776;width:155;height:199;visibility:visible;mso-wrap-style:square;v-text-anchor:top" coordsize="155,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" path="m154,l103,r,75l154,75,154,e" fillcolor="#575756" stroked="f">
                    <v:path arrowok="t" o:connecttype="custom" o:connectlocs="154,0;103,0;103,75;154,75;154,0" o:connectangles="0,0,0,0,0"/>
                  </v:shape>
                </v:group>
                <w10:wrap anchorx="page"/>
              </v:group>
            </w:pict>
          </mc:Fallback>
        </mc:AlternateContent>
      </w:r>
      <w:r>
        <w:rPr>
          <w:noProof/>
        </w:rPr>
        <mc:AlternateContent>
          <mc:Choice Requires="wpg">
            <w:drawing>
              <wp:anchor distT="0" distB="0" distL="114300" distR="114300" simplePos="0" relativeHeight="251658264" behindDoc="1" locked="0" layoutInCell="0" allowOverlap="1" wp14:anchorId="5CDB6097" wp14:editId="5E7632DD">
                <wp:simplePos x="0" y="0"/>
                <wp:positionH relativeFrom="page">
                  <wp:posOffset>1610995</wp:posOffset>
                </wp:positionH>
                <wp:positionV relativeFrom="paragraph">
                  <wp:posOffset>41910</wp:posOffset>
                </wp:positionV>
                <wp:extent cx="734060" cy="368300"/>
                <wp:effectExtent l="0" t="0" r="0" b="0"/>
                <wp:wrapNone/>
                <wp:docPr id="167" name="Group 2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4060" cy="368300"/>
                          <a:chOff x="2537" y="66"/>
                          <a:chExt cx="1156" cy="580"/>
                        </a:xfrm>
                      </wpg:grpSpPr>
                      <wps:wsp>
                        <wps:cNvPr id="283" name="Freeform 235"/>
                        <wps:cNvSpPr>
                          <a:spLocks/>
                        </wps:cNvSpPr>
                        <wps:spPr bwMode="auto">
                          <a:xfrm>
                            <a:off x="2537" y="66"/>
                            <a:ext cx="1156" cy="580"/>
                          </a:xfrm>
                          <a:custGeom>
                            <a:avLst/>
                            <a:gdLst>
                              <a:gd name="T0" fmla="*/ 577 w 1156"/>
                              <a:gd name="T1" fmla="*/ 0 h 580"/>
                              <a:gd name="T2" fmla="*/ 505 w 1156"/>
                              <a:gd name="T3" fmla="*/ 4 h 580"/>
                              <a:gd name="T4" fmla="*/ 435 w 1156"/>
                              <a:gd name="T5" fmla="*/ 17 h 580"/>
                              <a:gd name="T6" fmla="*/ 368 w 1156"/>
                              <a:gd name="T7" fmla="*/ 38 h 580"/>
                              <a:gd name="T8" fmla="*/ 306 w 1156"/>
                              <a:gd name="T9" fmla="*/ 67 h 580"/>
                              <a:gd name="T10" fmla="*/ 247 w 1156"/>
                              <a:gd name="T11" fmla="*/ 103 h 580"/>
                              <a:gd name="T12" fmla="*/ 194 w 1156"/>
                              <a:gd name="T13" fmla="*/ 145 h 580"/>
                              <a:gd name="T14" fmla="*/ 145 w 1156"/>
                              <a:gd name="T15" fmla="*/ 194 h 580"/>
                              <a:gd name="T16" fmla="*/ 103 w 1156"/>
                              <a:gd name="T17" fmla="*/ 247 h 580"/>
                              <a:gd name="T18" fmla="*/ 67 w 1156"/>
                              <a:gd name="T19" fmla="*/ 306 h 580"/>
                              <a:gd name="T20" fmla="*/ 38 w 1156"/>
                              <a:gd name="T21" fmla="*/ 369 h 580"/>
                              <a:gd name="T22" fmla="*/ 17 w 1156"/>
                              <a:gd name="T23" fmla="*/ 435 h 580"/>
                              <a:gd name="T24" fmla="*/ 4 w 1156"/>
                              <a:gd name="T25" fmla="*/ 505 h 580"/>
                              <a:gd name="T26" fmla="*/ 0 w 1156"/>
                              <a:gd name="T27" fmla="*/ 577 h 580"/>
                              <a:gd name="T28" fmla="*/ 0 w 1156"/>
                              <a:gd name="T29" fmla="*/ 579 h 580"/>
                              <a:gd name="T30" fmla="*/ 419 w 1156"/>
                              <a:gd name="T31" fmla="*/ 579 h 580"/>
                              <a:gd name="T32" fmla="*/ 419 w 1156"/>
                              <a:gd name="T33" fmla="*/ 577 h 580"/>
                              <a:gd name="T34" fmla="*/ 431 w 1156"/>
                              <a:gd name="T35" fmla="*/ 516 h 580"/>
                              <a:gd name="T36" fmla="*/ 465 w 1156"/>
                              <a:gd name="T37" fmla="*/ 465 h 580"/>
                              <a:gd name="T38" fmla="*/ 516 w 1156"/>
                              <a:gd name="T39" fmla="*/ 431 h 580"/>
                              <a:gd name="T40" fmla="*/ 577 w 1156"/>
                              <a:gd name="T41" fmla="*/ 419 h 580"/>
                              <a:gd name="T42" fmla="*/ 1132 w 1156"/>
                              <a:gd name="T43" fmla="*/ 419 h 580"/>
                              <a:gd name="T44" fmla="*/ 1116 w 1156"/>
                              <a:gd name="T45" fmla="*/ 369 h 580"/>
                              <a:gd name="T46" fmla="*/ 1088 w 1156"/>
                              <a:gd name="T47" fmla="*/ 306 h 580"/>
                              <a:gd name="T48" fmla="*/ 1052 w 1156"/>
                              <a:gd name="T49" fmla="*/ 247 h 580"/>
                              <a:gd name="T50" fmla="*/ 1009 w 1156"/>
                              <a:gd name="T51" fmla="*/ 194 h 580"/>
                              <a:gd name="T52" fmla="*/ 961 w 1156"/>
                              <a:gd name="T53" fmla="*/ 145 h 580"/>
                              <a:gd name="T54" fmla="*/ 908 w 1156"/>
                              <a:gd name="T55" fmla="*/ 103 h 580"/>
                              <a:gd name="T56" fmla="*/ 849 w 1156"/>
                              <a:gd name="T57" fmla="*/ 67 h 580"/>
                              <a:gd name="T58" fmla="*/ 786 w 1156"/>
                              <a:gd name="T59" fmla="*/ 38 h 580"/>
                              <a:gd name="T60" fmla="*/ 720 w 1156"/>
                              <a:gd name="T61" fmla="*/ 17 h 580"/>
                              <a:gd name="T62" fmla="*/ 650 w 1156"/>
                              <a:gd name="T63" fmla="*/ 4 h 580"/>
                              <a:gd name="T64" fmla="*/ 577 w 1156"/>
                              <a:gd name="T65" fmla="*/ 0 h 5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156" h="580">
                                <a:moveTo>
                                  <a:pt x="577" y="0"/>
                                </a:moveTo>
                                <a:lnTo>
                                  <a:pt x="505" y="4"/>
                                </a:lnTo>
                                <a:lnTo>
                                  <a:pt x="435" y="17"/>
                                </a:lnTo>
                                <a:lnTo>
                                  <a:pt x="368" y="38"/>
                                </a:lnTo>
                                <a:lnTo>
                                  <a:pt x="306" y="67"/>
                                </a:lnTo>
                                <a:lnTo>
                                  <a:pt x="247" y="103"/>
                                </a:lnTo>
                                <a:lnTo>
                                  <a:pt x="194" y="145"/>
                                </a:lnTo>
                                <a:lnTo>
                                  <a:pt x="145" y="194"/>
                                </a:lnTo>
                                <a:lnTo>
                                  <a:pt x="103" y="247"/>
                                </a:lnTo>
                                <a:lnTo>
                                  <a:pt x="67" y="306"/>
                                </a:lnTo>
                                <a:lnTo>
                                  <a:pt x="38" y="369"/>
                                </a:lnTo>
                                <a:lnTo>
                                  <a:pt x="17" y="435"/>
                                </a:lnTo>
                                <a:lnTo>
                                  <a:pt x="4" y="505"/>
                                </a:lnTo>
                                <a:lnTo>
                                  <a:pt x="0" y="577"/>
                                </a:lnTo>
                                <a:lnTo>
                                  <a:pt x="0" y="579"/>
                                </a:lnTo>
                                <a:lnTo>
                                  <a:pt x="419" y="579"/>
                                </a:lnTo>
                                <a:lnTo>
                                  <a:pt x="419" y="577"/>
                                </a:lnTo>
                                <a:lnTo>
                                  <a:pt x="431" y="516"/>
                                </a:lnTo>
                                <a:lnTo>
                                  <a:pt x="465" y="465"/>
                                </a:lnTo>
                                <a:lnTo>
                                  <a:pt x="516" y="431"/>
                                </a:lnTo>
                                <a:lnTo>
                                  <a:pt x="577" y="419"/>
                                </a:lnTo>
                                <a:lnTo>
                                  <a:pt x="1132" y="419"/>
                                </a:lnTo>
                                <a:lnTo>
                                  <a:pt x="1116" y="369"/>
                                </a:lnTo>
                                <a:lnTo>
                                  <a:pt x="1088" y="306"/>
                                </a:lnTo>
                                <a:lnTo>
                                  <a:pt x="1052" y="247"/>
                                </a:lnTo>
                                <a:lnTo>
                                  <a:pt x="1009" y="194"/>
                                </a:lnTo>
                                <a:lnTo>
                                  <a:pt x="961" y="145"/>
                                </a:lnTo>
                                <a:lnTo>
                                  <a:pt x="908" y="103"/>
                                </a:lnTo>
                                <a:lnTo>
                                  <a:pt x="849" y="67"/>
                                </a:lnTo>
                                <a:lnTo>
                                  <a:pt x="786" y="38"/>
                                </a:lnTo>
                                <a:lnTo>
                                  <a:pt x="720" y="17"/>
                                </a:lnTo>
                                <a:lnTo>
                                  <a:pt x="650" y="4"/>
                                </a:lnTo>
                                <a:lnTo>
                                  <a:pt x="577" y="0"/>
                                </a:lnTo>
                                <a:close/>
                              </a:path>
                            </a:pathLst>
                          </a:custGeom>
                          <a:solidFill>
                            <a:srgbClr val="A1459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4" name="Freeform 236"/>
                        <wps:cNvSpPr>
                          <a:spLocks/>
                        </wps:cNvSpPr>
                        <wps:spPr bwMode="auto">
                          <a:xfrm>
                            <a:off x="2537" y="66"/>
                            <a:ext cx="1156" cy="580"/>
                          </a:xfrm>
                          <a:custGeom>
                            <a:avLst/>
                            <a:gdLst>
                              <a:gd name="T0" fmla="*/ 1132 w 1156"/>
                              <a:gd name="T1" fmla="*/ 419 h 580"/>
                              <a:gd name="T2" fmla="*/ 577 w 1156"/>
                              <a:gd name="T3" fmla="*/ 419 h 580"/>
                              <a:gd name="T4" fmla="*/ 639 w 1156"/>
                              <a:gd name="T5" fmla="*/ 431 h 580"/>
                              <a:gd name="T6" fmla="*/ 690 w 1156"/>
                              <a:gd name="T7" fmla="*/ 465 h 580"/>
                              <a:gd name="T8" fmla="*/ 724 w 1156"/>
                              <a:gd name="T9" fmla="*/ 516 h 580"/>
                              <a:gd name="T10" fmla="*/ 736 w 1156"/>
                              <a:gd name="T11" fmla="*/ 577 h 580"/>
                              <a:gd name="T12" fmla="*/ 736 w 1156"/>
                              <a:gd name="T13" fmla="*/ 579 h 580"/>
                              <a:gd name="T14" fmla="*/ 1155 w 1156"/>
                              <a:gd name="T15" fmla="*/ 579 h 580"/>
                              <a:gd name="T16" fmla="*/ 1155 w 1156"/>
                              <a:gd name="T17" fmla="*/ 577 h 580"/>
                              <a:gd name="T18" fmla="*/ 1151 w 1156"/>
                              <a:gd name="T19" fmla="*/ 505 h 580"/>
                              <a:gd name="T20" fmla="*/ 1138 w 1156"/>
                              <a:gd name="T21" fmla="*/ 435 h 580"/>
                              <a:gd name="T22" fmla="*/ 1132 w 1156"/>
                              <a:gd name="T23" fmla="*/ 419 h 5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156" h="580">
                                <a:moveTo>
                                  <a:pt x="1132" y="419"/>
                                </a:moveTo>
                                <a:lnTo>
                                  <a:pt x="577" y="419"/>
                                </a:lnTo>
                                <a:lnTo>
                                  <a:pt x="639" y="431"/>
                                </a:lnTo>
                                <a:lnTo>
                                  <a:pt x="690" y="465"/>
                                </a:lnTo>
                                <a:lnTo>
                                  <a:pt x="724" y="516"/>
                                </a:lnTo>
                                <a:lnTo>
                                  <a:pt x="736" y="577"/>
                                </a:lnTo>
                                <a:lnTo>
                                  <a:pt x="736" y="579"/>
                                </a:lnTo>
                                <a:lnTo>
                                  <a:pt x="1155" y="579"/>
                                </a:lnTo>
                                <a:lnTo>
                                  <a:pt x="1155" y="577"/>
                                </a:lnTo>
                                <a:lnTo>
                                  <a:pt x="1151" y="505"/>
                                </a:lnTo>
                                <a:lnTo>
                                  <a:pt x="1138" y="435"/>
                                </a:lnTo>
                                <a:lnTo>
                                  <a:pt x="1132" y="419"/>
                                </a:lnTo>
                                <a:close/>
                              </a:path>
                            </a:pathLst>
                          </a:custGeom>
                          <a:solidFill>
                            <a:srgbClr val="A1459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759F96" id="Group 234" o:spid="_x0000_s1026" style="position:absolute;margin-left:126.85pt;margin-top:3.3pt;width:57.8pt;height:29pt;z-index:-251658216;mso-position-horizontal-relative:page" coordorigin="2537,66" coordsize="1156,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" o:allowincell="f">
                <v:shape id="Freeform 235" o:spid="_x0000_s1027" style="position:absolute;left:2537;top:66;width:1156;height:580;visibility:visible;mso-wrap-style:square;v-text-anchor:top" coordsize="1156,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" path="m577,l505,4,435,17,368,38,306,67r-59,36l194,145r-49,49l103,247,67,306,38,369,17,435,4,505,,577r,2l419,579r,-2l431,516r34,-51l516,431r61,-12l1132,419r-16,-50l1088,306r-36,-59l1009,194,961,145,908,103,849,67,786,38,720,17,650,4,577,xe" fillcolor="#a14593" stroked="f">
                  <v:path arrowok="t" o:connecttype="custom" o:connectlocs="577,0;505,4;435,17;368,38;306,67;247,103;194,145;145,194;103,247;67,306;38,369;17,435;4,505;0,577;0,579;419,579;419,577;431,516;465,465;516,431;577,419;1132,419;1116,369;1088,306;1052,247;1009,194;961,145;908,103;849,67;786,38;720,17;650,4;577,0" o:connectangles="0,0,0,0,0,0,0,0,0,0,0,0,0,0,0,0,0,0,0,0,0,0,0,0,0,0,0,0,0,0,0,0,0"/>
                </v:shape>
                <v:shape id="Freeform 236" o:spid="_x0000_s1028" style="position:absolute;left:2537;top:66;width:1156;height:580;visibility:visible;mso-wrap-style:square;v-text-anchor:top" coordsize="1156,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" path="m1132,419r-555,l639,431r51,34l724,516r12,61l736,579r419,l1155,577r-4,-72l1138,435r-6,-16xe" fillcolor="#a14593" stroked="f">
                  <v:path arrowok="t" o:connecttype="custom" o:connectlocs="1132,419;577,419;639,431;690,465;724,516;736,577;736,579;1155,579;1155,577;1151,505;1138,435;1132,419" o:connectangles="0,0,0,0,0,0,0,0,0,0,0,0"/>
                </v:shape>
                <w10:wrap anchorx="page"/>
              </v:group>
            </w:pict>
          </mc:Fallback>
        </mc:AlternateContent>
      </w:r>
      <w:r>
        <w:rPr>
          <w:noProof/>
        </w:rPr>
        <mc:AlternateContent>
          <mc:Choice Requires="wps">
            <w:drawing>
              <wp:anchor distT="0" distB="0" distL="114300" distR="114300" simplePos="0" relativeHeight="251658258" behindDoc="0" locked="0" layoutInCell="0" allowOverlap="1" wp14:anchorId="67156E66" wp14:editId="01AC58F5">
                <wp:simplePos x="0" y="0"/>
                <wp:positionH relativeFrom="page">
                  <wp:posOffset>5450205</wp:posOffset>
                </wp:positionH>
                <wp:positionV relativeFrom="paragraph">
                  <wp:posOffset>-635</wp:posOffset>
                </wp:positionV>
                <wp:extent cx="1371600" cy="812800"/>
                <wp:effectExtent l="0" t="0" r="0" b="0"/>
                <wp:wrapNone/>
                <wp:docPr id="166" name="Rectangle 2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81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7381FB" w14:textId="1451B893" w:rsidR="002F2717" w:rsidRDefault="00BB2FA4">
                            <w:pPr>
                              <w:widowControl/>
                              <w:autoSpaceDE/>
                              <w:autoSpaceDN/>
                              <w:adjustRightInd/>
                              <w:spacing w:line="1280" w:lineRule="atLeast"/>
                              <w:rPr>
                                <w:rFonts w:ascii="Times New Roman" w:hAnsi="Times New Roman" w:cs="Times New Roman"/>
                                <w:sz w:val="24"/>
                                <w:szCs w:val="24"/>
                              </w:rPr>
                            </w:pPr>
                            <w:r>
                              <w:rPr>
                                <w:rFonts w:ascii="Times New Roman" w:hAnsi="Times New Roman" w:cs="Times New Roman"/>
                                <w:b/>
                                <w:bCs/>
                                <w:noProof/>
                              </w:rPr>
                              <w:drawing>
                                <wp:inline distT="0" distB="0" distL="0" distR="0" wp14:anchorId="63DE6954" wp14:editId="778A2F89">
                                  <wp:extent cx="1377315" cy="807720"/>
                                  <wp:effectExtent l="0" t="0" r="0" b="0"/>
                                  <wp:docPr id="154"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377315" cy="807720"/>
                                          </a:xfrm>
                                          <a:prstGeom prst="rect">
                                            <a:avLst/>
                                          </a:prstGeom>
                                          <a:noFill/>
                                          <a:ln>
                                            <a:noFill/>
                                          </a:ln>
                                        </pic:spPr>
                                      </pic:pic>
                                    </a:graphicData>
                                  </a:graphic>
                                </wp:inline>
                              </w:drawing>
                            </w:r>
                          </w:p>
                          <w:p w14:paraId="2D4E3335" w14:textId="77777777" w:rsidR="002F2717" w:rsidRDefault="002F2717">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156E66" id="Rectangle 237" o:spid="_x0000_s1042" style="position:absolute;left:0;text-align:left;margin-left:429.15pt;margin-top:-.05pt;width:108pt;height:64pt;z-index:25165825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" o:allowincell="f" filled="f" stroked="f">
                <v:textbox inset="0,0,0,0">
                  <w:txbxContent>
                    <w:p w14:paraId="1F7381FB" w14:textId="1451B893" w:rsidR="002F2717" w:rsidRDefault="00BB2FA4">
                      <w:pPr>
                        <w:widowControl/>
                        <w:autoSpaceDE/>
                        <w:autoSpaceDN/>
                        <w:adjustRightInd/>
                        <w:spacing w:line="1280" w:lineRule="atLeast"/>
                        <w:rPr>
                          <w:rFonts w:ascii="Times New Roman" w:hAnsi="Times New Roman" w:cs="Times New Roman"/>
                          <w:sz w:val="24"/>
                          <w:szCs w:val="24"/>
                        </w:rPr>
                      </w:pPr>
                      <w:r>
                        <w:rPr>
                          <w:rFonts w:ascii="Times New Roman" w:hAnsi="Times New Roman" w:cs="Times New Roman"/>
                          <w:b/>
                          <w:bCs/>
                          <w:noProof/>
                        </w:rPr>
                        <w:drawing>
                          <wp:inline distT="0" distB="0" distL="0" distR="0" wp14:anchorId="63DE6954" wp14:editId="778A2F89">
                            <wp:extent cx="1377315" cy="807720"/>
                            <wp:effectExtent l="0" t="0" r="0" b="0"/>
                            <wp:docPr id="154"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377315" cy="807720"/>
                                    </a:xfrm>
                                    <a:prstGeom prst="rect">
                                      <a:avLst/>
                                    </a:prstGeom>
                                    <a:noFill/>
                                    <a:ln>
                                      <a:noFill/>
                                    </a:ln>
                                  </pic:spPr>
                                </pic:pic>
                              </a:graphicData>
                            </a:graphic>
                          </wp:inline>
                        </w:drawing>
                      </w:r>
                    </w:p>
                    <w:p w14:paraId="2D4E3335" w14:textId="77777777" w:rsidR="002F2717" w:rsidRDefault="002F2717">
                      <w:pPr>
                        <w:rPr>
                          <w:rFonts w:ascii="Times New Roman" w:hAnsi="Times New Roman" w:cs="Times New Roman"/>
                          <w:sz w:val="24"/>
                          <w:szCs w:val="24"/>
                        </w:rPr>
                      </w:pPr>
                    </w:p>
                  </w:txbxContent>
                </v:textbox>
                <w10:wrap anchorx="page"/>
              </v:rect>
            </w:pict>
          </mc:Fallback>
        </mc:AlternateContent>
      </w:r>
      <w:r w:rsidR="00462A0C">
        <w:t>Our Partner</w:t>
      </w:r>
      <w:r w:rsidR="00462A0C">
        <w:tab/>
      </w:r>
      <w:r w:rsidR="00462A0C">
        <w:rPr>
          <w:spacing w:val="-3"/>
        </w:rPr>
        <w:t>Funded</w:t>
      </w:r>
      <w:r w:rsidR="00462A0C">
        <w:rPr>
          <w:spacing w:val="-5"/>
        </w:rPr>
        <w:t xml:space="preserve"> </w:t>
      </w:r>
      <w:r w:rsidR="00462A0C">
        <w:rPr>
          <w:spacing w:val="-3"/>
        </w:rPr>
        <w:t>by</w:t>
      </w:r>
    </w:p>
    <w:p w14:paraId="27CC9397" w14:textId="6FA00E85" w:rsidR="00462A0C" w:rsidRDefault="00BB2FA4">
      <w:pPr>
        <w:pStyle w:val="BodyText"/>
        <w:kinsoku w:val="0"/>
        <w:overflowPunct w:val="0"/>
        <w:spacing w:before="4"/>
        <w:rPr>
          <w:b/>
          <w:bCs/>
          <w:sz w:val="29"/>
          <w:szCs w:val="29"/>
        </w:rPr>
      </w:pPr>
      <w:r>
        <w:rPr>
          <w:noProof/>
        </w:rPr>
        <mc:AlternateContent>
          <mc:Choice Requires="wps">
            <w:drawing>
              <wp:anchor distT="0" distB="0" distL="0" distR="0" simplePos="0" relativeHeight="251658259" behindDoc="0" locked="0" layoutInCell="0" allowOverlap="1" wp14:anchorId="3C392E53" wp14:editId="0B4E8027">
                <wp:simplePos x="0" y="0"/>
                <wp:positionH relativeFrom="page">
                  <wp:posOffset>1610360</wp:posOffset>
                </wp:positionH>
                <wp:positionV relativeFrom="paragraph">
                  <wp:posOffset>239395</wp:posOffset>
                </wp:positionV>
                <wp:extent cx="266700" cy="274955"/>
                <wp:effectExtent l="0" t="0" r="0" b="0"/>
                <wp:wrapTopAndBottom/>
                <wp:docPr id="165" name="Freeform 2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6700" cy="274955"/>
                        </a:xfrm>
                        <a:custGeom>
                          <a:avLst/>
                          <a:gdLst>
                            <a:gd name="T0" fmla="*/ 0 w 420"/>
                            <a:gd name="T1" fmla="*/ 432 h 433"/>
                            <a:gd name="T2" fmla="*/ 419 w 420"/>
                            <a:gd name="T3" fmla="*/ 432 h 433"/>
                            <a:gd name="T4" fmla="*/ 419 w 420"/>
                            <a:gd name="T5" fmla="*/ 0 h 433"/>
                            <a:gd name="T6" fmla="*/ 0 w 420"/>
                            <a:gd name="T7" fmla="*/ 0 h 433"/>
                            <a:gd name="T8" fmla="*/ 0 w 420"/>
                            <a:gd name="T9" fmla="*/ 432 h 433"/>
                          </a:gdLst>
                          <a:ahLst/>
                          <a:cxnLst>
                            <a:cxn ang="0">
                              <a:pos x="T0" y="T1"/>
                            </a:cxn>
                            <a:cxn ang="0">
                              <a:pos x="T2" y="T3"/>
                            </a:cxn>
                            <a:cxn ang="0">
                              <a:pos x="T4" y="T5"/>
                            </a:cxn>
                            <a:cxn ang="0">
                              <a:pos x="T6" y="T7"/>
                            </a:cxn>
                            <a:cxn ang="0">
                              <a:pos x="T8" y="T9"/>
                            </a:cxn>
                          </a:cxnLst>
                          <a:rect l="0" t="0" r="r" b="b"/>
                          <a:pathLst>
                            <a:path w="420" h="433">
                              <a:moveTo>
                                <a:pt x="0" y="432"/>
                              </a:moveTo>
                              <a:lnTo>
                                <a:pt x="419" y="432"/>
                              </a:lnTo>
                              <a:lnTo>
                                <a:pt x="419" y="0"/>
                              </a:lnTo>
                              <a:lnTo>
                                <a:pt x="0" y="0"/>
                              </a:lnTo>
                              <a:lnTo>
                                <a:pt x="0" y="432"/>
                              </a:lnTo>
                              <a:close/>
                            </a:path>
                          </a:pathLst>
                        </a:custGeom>
                        <a:solidFill>
                          <a:srgbClr val="E4231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5D79DF" id="Freeform 238" o:spid="_x0000_s1026" style="position:absolute;margin-left:126.8pt;margin-top:18.85pt;width:21pt;height:21.65pt;z-index:25165825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20,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" o:allowincell="f" path="m,432r419,l419,,,,,432xe" fillcolor="#e42313" stroked="f">
                <v:path arrowok="t" o:connecttype="custom" o:connectlocs="0,274320;266065,274320;266065,0;0,0;0,274320" o:connectangles="0,0,0,0,0"/>
                <w10:wrap type="topAndBottom" anchorx="page"/>
              </v:shape>
            </w:pict>
          </mc:Fallback>
        </mc:AlternateContent>
      </w:r>
      <w:r>
        <w:rPr>
          <w:noProof/>
        </w:rPr>
        <mc:AlternateContent>
          <mc:Choice Requires="wps">
            <w:drawing>
              <wp:anchor distT="0" distB="0" distL="0" distR="0" simplePos="0" relativeHeight="251658260" behindDoc="0" locked="0" layoutInCell="0" allowOverlap="1" wp14:anchorId="78B2F5DF" wp14:editId="5D970280">
                <wp:simplePos x="0" y="0"/>
                <wp:positionH relativeFrom="page">
                  <wp:posOffset>2078355</wp:posOffset>
                </wp:positionH>
                <wp:positionV relativeFrom="paragraph">
                  <wp:posOffset>239395</wp:posOffset>
                </wp:positionV>
                <wp:extent cx="266700" cy="274955"/>
                <wp:effectExtent l="0" t="0" r="0" b="0"/>
                <wp:wrapTopAndBottom/>
                <wp:docPr id="164" name="Freeform 2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6700" cy="274955"/>
                        </a:xfrm>
                        <a:custGeom>
                          <a:avLst/>
                          <a:gdLst>
                            <a:gd name="T0" fmla="*/ 0 w 420"/>
                            <a:gd name="T1" fmla="*/ 432 h 433"/>
                            <a:gd name="T2" fmla="*/ 419 w 420"/>
                            <a:gd name="T3" fmla="*/ 432 h 433"/>
                            <a:gd name="T4" fmla="*/ 419 w 420"/>
                            <a:gd name="T5" fmla="*/ 0 h 433"/>
                            <a:gd name="T6" fmla="*/ 0 w 420"/>
                            <a:gd name="T7" fmla="*/ 0 h 433"/>
                            <a:gd name="T8" fmla="*/ 0 w 420"/>
                            <a:gd name="T9" fmla="*/ 432 h 433"/>
                          </a:gdLst>
                          <a:ahLst/>
                          <a:cxnLst>
                            <a:cxn ang="0">
                              <a:pos x="T0" y="T1"/>
                            </a:cxn>
                            <a:cxn ang="0">
                              <a:pos x="T2" y="T3"/>
                            </a:cxn>
                            <a:cxn ang="0">
                              <a:pos x="T4" y="T5"/>
                            </a:cxn>
                            <a:cxn ang="0">
                              <a:pos x="T6" y="T7"/>
                            </a:cxn>
                            <a:cxn ang="0">
                              <a:pos x="T8" y="T9"/>
                            </a:cxn>
                          </a:cxnLst>
                          <a:rect l="0" t="0" r="r" b="b"/>
                          <a:pathLst>
                            <a:path w="420" h="433">
                              <a:moveTo>
                                <a:pt x="0" y="432"/>
                              </a:moveTo>
                              <a:lnTo>
                                <a:pt x="419" y="432"/>
                              </a:lnTo>
                              <a:lnTo>
                                <a:pt x="419" y="0"/>
                              </a:lnTo>
                              <a:lnTo>
                                <a:pt x="0" y="0"/>
                              </a:lnTo>
                              <a:lnTo>
                                <a:pt x="0" y="432"/>
                              </a:lnTo>
                              <a:close/>
                            </a:path>
                          </a:pathLst>
                        </a:custGeom>
                        <a:solidFill>
                          <a:srgbClr val="F6A2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B20797" id="Freeform 239" o:spid="_x0000_s1026" style="position:absolute;margin-left:163.65pt;margin-top:18.85pt;width:21pt;height:21.65pt;z-index:2516582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20,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" o:allowincell="f" path="m,432r419,l419,,,,,432xe" fillcolor="#f6a200" stroked="f">
                <v:path arrowok="t" o:connecttype="custom" o:connectlocs="0,274320;266065,274320;266065,0;0,0;0,274320" o:connectangles="0,0,0,0,0"/>
                <w10:wrap type="topAndBottom" anchorx="page"/>
              </v:shape>
            </w:pict>
          </mc:Fallback>
        </mc:AlternateContent>
      </w:r>
    </w:p>
    <w:sectPr w:rsidR="00462A0C">
      <w:footerReference w:type="default" r:id="rId64"/>
      <w:pgSz w:w="11910" w:h="16840"/>
      <w:pgMar w:top="1580" w:right="1060" w:bottom="280" w:left="820" w:header="0" w:footer="0" w:gutter="0"/>
      <w:cols w:space="720" w:equalWidth="0">
        <w:col w:w="1003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19BF9D" w14:textId="77777777" w:rsidR="00916739" w:rsidRDefault="00916739">
      <w:r>
        <w:separator/>
      </w:r>
    </w:p>
  </w:endnote>
  <w:endnote w:type="continuationSeparator" w:id="0">
    <w:p w14:paraId="55A89C81" w14:textId="77777777" w:rsidR="00916739" w:rsidRDefault="00916739">
      <w:r>
        <w:continuationSeparator/>
      </w:r>
    </w:p>
  </w:endnote>
  <w:endnote w:type="continuationNotice" w:id="1">
    <w:p w14:paraId="5C20F125" w14:textId="77777777" w:rsidR="008603B1" w:rsidRDefault="008603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HelveticaLTStd-Roman">
    <w:altName w:val="Arial"/>
    <w:panose1 w:val="00000000000000000000"/>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LT Std">
    <w:altName w:val="Arial"/>
    <w:panose1 w:val="00000000000000000000"/>
    <w:charset w:val="00"/>
    <w:family w:val="swiss"/>
    <w:notTrueType/>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1ABC2F" w14:textId="67AFC536" w:rsidR="002F2717" w:rsidRDefault="00BB2FA4">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58240" behindDoc="1" locked="0" layoutInCell="0" allowOverlap="1" wp14:anchorId="0AF73F3A" wp14:editId="79FDEEDC">
              <wp:simplePos x="0" y="0"/>
              <wp:positionH relativeFrom="page">
                <wp:posOffset>458470</wp:posOffset>
              </wp:positionH>
              <wp:positionV relativeFrom="page">
                <wp:posOffset>10255885</wp:posOffset>
              </wp:positionV>
              <wp:extent cx="6641465" cy="0"/>
              <wp:effectExtent l="0" t="0" r="0" b="0"/>
              <wp:wrapNone/>
              <wp:docPr id="153" name="Freeform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41465" cy="0"/>
                      </a:xfrm>
                      <a:custGeom>
                        <a:avLst/>
                        <a:gdLst>
                          <a:gd name="T0" fmla="*/ 0 w 10460"/>
                          <a:gd name="T1" fmla="*/ 0 h 20"/>
                          <a:gd name="T2" fmla="*/ 10460 w 10460"/>
                          <a:gd name="T3" fmla="*/ 0 h 20"/>
                        </a:gdLst>
                        <a:ahLst/>
                        <a:cxnLst>
                          <a:cxn ang="0">
                            <a:pos x="T0" y="T1"/>
                          </a:cxn>
                          <a:cxn ang="0">
                            <a:pos x="T2" y="T3"/>
                          </a:cxn>
                        </a:cxnLst>
                        <a:rect l="0" t="0" r="r" b="b"/>
                        <a:pathLst>
                          <a:path w="10460" h="20">
                            <a:moveTo>
                              <a:pt x="0" y="0"/>
                            </a:moveTo>
                            <a:lnTo>
                              <a:pt x="1046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65BE3C" id="Freeform 1" o:spid="_x0000_s1026" style="position:absolute;margin-left:36.1pt;margin-top:807.55pt;width:522.95pt;height:0;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4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" o:allowincell="f" path="m,l10460,e" filled="f" strokeweight=".5pt">
              <v:path arrowok="t" o:connecttype="custom" o:connectlocs="0,0;6641465,0" o:connectangles="0,0"/>
              <w10:wrap anchorx="page" anchory="page"/>
            </v:shape>
          </w:pict>
        </mc:Fallback>
      </mc:AlternateContent>
    </w:r>
    <w:r>
      <w:rPr>
        <w:noProof/>
      </w:rPr>
      <mc:AlternateContent>
        <mc:Choice Requires="wps">
          <w:drawing>
            <wp:anchor distT="0" distB="0" distL="114300" distR="114300" simplePos="0" relativeHeight="251658241" behindDoc="1" locked="0" layoutInCell="0" allowOverlap="1" wp14:anchorId="4A414AD8" wp14:editId="1DC15759">
              <wp:simplePos x="0" y="0"/>
              <wp:positionH relativeFrom="page">
                <wp:posOffset>8020685</wp:posOffset>
              </wp:positionH>
              <wp:positionV relativeFrom="page">
                <wp:posOffset>10255885</wp:posOffset>
              </wp:positionV>
              <wp:extent cx="6641465" cy="0"/>
              <wp:effectExtent l="0" t="0" r="0" b="0"/>
              <wp:wrapNone/>
              <wp:docPr id="152" name="Freeform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41465" cy="0"/>
                      </a:xfrm>
                      <a:custGeom>
                        <a:avLst/>
                        <a:gdLst>
                          <a:gd name="T0" fmla="*/ 0 w 10460"/>
                          <a:gd name="T1" fmla="*/ 0 h 20"/>
                          <a:gd name="T2" fmla="*/ 10460 w 10460"/>
                          <a:gd name="T3" fmla="*/ 0 h 20"/>
                        </a:gdLst>
                        <a:ahLst/>
                        <a:cxnLst>
                          <a:cxn ang="0">
                            <a:pos x="T0" y="T1"/>
                          </a:cxn>
                          <a:cxn ang="0">
                            <a:pos x="T2" y="T3"/>
                          </a:cxn>
                        </a:cxnLst>
                        <a:rect l="0" t="0" r="r" b="b"/>
                        <a:pathLst>
                          <a:path w="10460" h="20">
                            <a:moveTo>
                              <a:pt x="0" y="0"/>
                            </a:moveTo>
                            <a:lnTo>
                              <a:pt x="1046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D7BBF8" id="Freeform 2" o:spid="_x0000_s1026" style="position:absolute;margin-left:631.55pt;margin-top:807.55pt;width:522.95pt;height:0;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4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" o:allowincell="f" path="m,l10460,e" filled="f" strokeweight=".5pt">
              <v:path arrowok="t" o:connecttype="custom" o:connectlocs="0,0;6641465,0" o:connectangles="0,0"/>
              <w10:wrap anchorx="page" anchory="page"/>
            </v:shape>
          </w:pict>
        </mc:Fallback>
      </mc:AlternateContent>
    </w:r>
    <w:r>
      <w:rPr>
        <w:noProof/>
      </w:rPr>
      <mc:AlternateContent>
        <mc:Choice Requires="wps">
          <w:drawing>
            <wp:anchor distT="0" distB="0" distL="114300" distR="114300" simplePos="0" relativeHeight="251658242" behindDoc="1" locked="0" layoutInCell="0" allowOverlap="1" wp14:anchorId="45E111D7" wp14:editId="3D290640">
              <wp:simplePos x="0" y="0"/>
              <wp:positionH relativeFrom="page">
                <wp:posOffset>446405</wp:posOffset>
              </wp:positionH>
              <wp:positionV relativeFrom="page">
                <wp:posOffset>10332720</wp:posOffset>
              </wp:positionV>
              <wp:extent cx="74930" cy="128270"/>
              <wp:effectExtent l="0" t="0" r="0" b="0"/>
              <wp:wrapNone/>
              <wp:docPr id="151" name="Text Box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3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7BA05E"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E111D7" id="_x0000_t202" coordsize="21600,21600" o:spt="202" path="m,l,21600r21600,l21600,xe">
              <v:stroke joinstyle="miter"/>
              <v:path gradientshapeok="t" o:connecttype="rect"/>
            </v:shapetype>
            <v:shape id="Text Box 3" o:spid="_x0000_s1043" type="#_x0000_t202" style="position:absolute;margin-left:35.15pt;margin-top:813.6pt;width:5.9pt;height:10.1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" o:allowincell="f" filled="f" stroked="f">
              <v:textbox inset="0,0,0,0">
                <w:txbxContent>
                  <w:p w14:paraId="667BA05E"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2</w:t>
                    </w:r>
                  </w:p>
                </w:txbxContent>
              </v:textbox>
              <w10:wrap anchorx="page" anchory="page"/>
            </v:shape>
          </w:pict>
        </mc:Fallback>
      </mc:AlternateContent>
    </w:r>
    <w:r>
      <w:rPr>
        <w:noProof/>
      </w:rPr>
      <mc:AlternateContent>
        <mc:Choice Requires="wps">
          <w:drawing>
            <wp:anchor distT="0" distB="0" distL="114300" distR="114300" simplePos="0" relativeHeight="251658243" behindDoc="1" locked="0" layoutInCell="0" allowOverlap="1" wp14:anchorId="667648FC" wp14:editId="69E18862">
              <wp:simplePos x="0" y="0"/>
              <wp:positionH relativeFrom="page">
                <wp:posOffset>2297430</wp:posOffset>
              </wp:positionH>
              <wp:positionV relativeFrom="page">
                <wp:posOffset>10338435</wp:posOffset>
              </wp:positionV>
              <wp:extent cx="2786380" cy="111125"/>
              <wp:effectExtent l="0" t="0" r="0" b="0"/>
              <wp:wrapNone/>
              <wp:docPr id="150" name="Text Box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74CE41"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7648FC" id="Text Box 4" o:spid="_x0000_s1044" type="#_x0000_t202" style="position:absolute;margin-left:180.9pt;margin-top:814.05pt;width:219.4pt;height:8.75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" o:allowincell="f" filled="f" stroked="f">
              <v:textbox inset="0,0,0,0">
                <w:txbxContent>
                  <w:p w14:paraId="1274CE41"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v:textbox>
              <w10:wrap anchorx="page" anchory="page"/>
            </v:shape>
          </w:pict>
        </mc:Fallback>
      </mc:AlternateContent>
    </w:r>
    <w:r>
      <w:rPr>
        <w:noProof/>
      </w:rPr>
      <mc:AlternateContent>
        <mc:Choice Requires="wps">
          <w:drawing>
            <wp:anchor distT="0" distB="0" distL="114300" distR="114300" simplePos="0" relativeHeight="251658244" behindDoc="1" locked="0" layoutInCell="0" allowOverlap="1" wp14:anchorId="62DACA41" wp14:editId="0C3A0E37">
              <wp:simplePos x="0" y="0"/>
              <wp:positionH relativeFrom="page">
                <wp:posOffset>10037445</wp:posOffset>
              </wp:positionH>
              <wp:positionV relativeFrom="page">
                <wp:posOffset>10338435</wp:posOffset>
              </wp:positionV>
              <wp:extent cx="2786380" cy="111125"/>
              <wp:effectExtent l="0" t="0" r="0" b="0"/>
              <wp:wrapNone/>
              <wp:docPr id="149" name="Text Box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8C863C"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DACA41" id="Text Box 5" o:spid="_x0000_s1045" type="#_x0000_t202" style="position:absolute;margin-left:790.35pt;margin-top:814.05pt;width:219.4pt;height:8.75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" o:allowincell="f" filled="f" stroked="f">
              <v:textbox inset="0,0,0,0">
                <w:txbxContent>
                  <w:p w14:paraId="338C863C"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v:textbox>
              <w10:wrap anchorx="page" anchory="page"/>
            </v:shape>
          </w:pict>
        </mc:Fallback>
      </mc:AlternateContent>
    </w:r>
    <w:r>
      <w:rPr>
        <w:noProof/>
      </w:rPr>
      <mc:AlternateContent>
        <mc:Choice Requires="wps">
          <w:drawing>
            <wp:anchor distT="0" distB="0" distL="114300" distR="114300" simplePos="0" relativeHeight="251658245" behindDoc="1" locked="0" layoutInCell="0" allowOverlap="1" wp14:anchorId="7E8E103A" wp14:editId="2A401C10">
              <wp:simplePos x="0" y="0"/>
              <wp:positionH relativeFrom="page">
                <wp:posOffset>14600555</wp:posOffset>
              </wp:positionH>
              <wp:positionV relativeFrom="page">
                <wp:posOffset>10332720</wp:posOffset>
              </wp:positionV>
              <wp:extent cx="74930" cy="128270"/>
              <wp:effectExtent l="0" t="0" r="0" b="0"/>
              <wp:wrapNone/>
              <wp:docPr id="148" name="Text Box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3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6FE4D6"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8E103A" id="Text Box 6" o:spid="_x0000_s1046" type="#_x0000_t202" style="position:absolute;margin-left:1149.65pt;margin-top:813.6pt;width:5.9pt;height:10.1pt;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" o:allowincell="f" filled="f" stroked="f">
              <v:textbox inset="0,0,0,0">
                <w:txbxContent>
                  <w:p w14:paraId="606FE4D6"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3</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053A7C" w14:textId="454EFF39" w:rsidR="002F2717" w:rsidRDefault="00BB2FA4">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58294" behindDoc="1" locked="0" layoutInCell="0" allowOverlap="1" wp14:anchorId="23F5D3C1" wp14:editId="325CB6EF">
              <wp:simplePos x="0" y="0"/>
              <wp:positionH relativeFrom="page">
                <wp:posOffset>458470</wp:posOffset>
              </wp:positionH>
              <wp:positionV relativeFrom="page">
                <wp:posOffset>10255885</wp:posOffset>
              </wp:positionV>
              <wp:extent cx="6641465" cy="0"/>
              <wp:effectExtent l="0" t="0" r="0" b="0"/>
              <wp:wrapNone/>
              <wp:docPr id="99" name="Freeform 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41465" cy="0"/>
                      </a:xfrm>
                      <a:custGeom>
                        <a:avLst/>
                        <a:gdLst>
                          <a:gd name="T0" fmla="*/ 0 w 10460"/>
                          <a:gd name="T1" fmla="*/ 0 h 20"/>
                          <a:gd name="T2" fmla="*/ 10460 w 10460"/>
                          <a:gd name="T3" fmla="*/ 0 h 20"/>
                        </a:gdLst>
                        <a:ahLst/>
                        <a:cxnLst>
                          <a:cxn ang="0">
                            <a:pos x="T0" y="T1"/>
                          </a:cxn>
                          <a:cxn ang="0">
                            <a:pos x="T2" y="T3"/>
                          </a:cxn>
                        </a:cxnLst>
                        <a:rect l="0" t="0" r="r" b="b"/>
                        <a:pathLst>
                          <a:path w="10460" h="20">
                            <a:moveTo>
                              <a:pt x="0" y="0"/>
                            </a:moveTo>
                            <a:lnTo>
                              <a:pt x="1046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99E021" id="Freeform 55" o:spid="_x0000_s1026" style="position:absolute;margin-left:36.1pt;margin-top:807.55pt;width:522.95pt;height:0;z-index:-25165818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4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" o:allowincell="f" path="m,l10460,e" filled="f" strokeweight=".5pt">
              <v:path arrowok="t" o:connecttype="custom" o:connectlocs="0,0;6641465,0" o:connectangles="0,0"/>
              <w10:wrap anchorx="page" anchory="page"/>
            </v:shape>
          </w:pict>
        </mc:Fallback>
      </mc:AlternateContent>
    </w:r>
    <w:r>
      <w:rPr>
        <w:noProof/>
      </w:rPr>
      <mc:AlternateContent>
        <mc:Choice Requires="wps">
          <w:drawing>
            <wp:anchor distT="0" distB="0" distL="114300" distR="114300" simplePos="0" relativeHeight="251658295" behindDoc="1" locked="0" layoutInCell="0" allowOverlap="1" wp14:anchorId="28C96742" wp14:editId="29E2C239">
              <wp:simplePos x="0" y="0"/>
              <wp:positionH relativeFrom="page">
                <wp:posOffset>8020685</wp:posOffset>
              </wp:positionH>
              <wp:positionV relativeFrom="page">
                <wp:posOffset>10255885</wp:posOffset>
              </wp:positionV>
              <wp:extent cx="6641465" cy="0"/>
              <wp:effectExtent l="0" t="0" r="0" b="0"/>
              <wp:wrapNone/>
              <wp:docPr id="98" name="Freeform 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41465" cy="0"/>
                      </a:xfrm>
                      <a:custGeom>
                        <a:avLst/>
                        <a:gdLst>
                          <a:gd name="T0" fmla="*/ 0 w 10460"/>
                          <a:gd name="T1" fmla="*/ 0 h 20"/>
                          <a:gd name="T2" fmla="*/ 10460 w 10460"/>
                          <a:gd name="T3" fmla="*/ 0 h 20"/>
                        </a:gdLst>
                        <a:ahLst/>
                        <a:cxnLst>
                          <a:cxn ang="0">
                            <a:pos x="T0" y="T1"/>
                          </a:cxn>
                          <a:cxn ang="0">
                            <a:pos x="T2" y="T3"/>
                          </a:cxn>
                        </a:cxnLst>
                        <a:rect l="0" t="0" r="r" b="b"/>
                        <a:pathLst>
                          <a:path w="10460" h="20">
                            <a:moveTo>
                              <a:pt x="0" y="0"/>
                            </a:moveTo>
                            <a:lnTo>
                              <a:pt x="1046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FACEFA" id="Freeform 56" o:spid="_x0000_s1026" style="position:absolute;margin-left:631.55pt;margin-top:807.55pt;width:522.95pt;height:0;z-index:-25165818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4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" o:allowincell="f" path="m,l10460,e" filled="f" strokeweight=".5pt">
              <v:path arrowok="t" o:connecttype="custom" o:connectlocs="0,0;6641465,0" o:connectangles="0,0"/>
              <w10:wrap anchorx="page" anchory="page"/>
            </v:shape>
          </w:pict>
        </mc:Fallback>
      </mc:AlternateContent>
    </w:r>
    <w:r>
      <w:rPr>
        <w:noProof/>
      </w:rPr>
      <mc:AlternateContent>
        <mc:Choice Requires="wps">
          <w:drawing>
            <wp:anchor distT="0" distB="0" distL="114300" distR="114300" simplePos="0" relativeHeight="251658296" behindDoc="1" locked="0" layoutInCell="0" allowOverlap="1" wp14:anchorId="518B2824" wp14:editId="2714203E">
              <wp:simplePos x="0" y="0"/>
              <wp:positionH relativeFrom="page">
                <wp:posOffset>446405</wp:posOffset>
              </wp:positionH>
              <wp:positionV relativeFrom="page">
                <wp:posOffset>10332720</wp:posOffset>
              </wp:positionV>
              <wp:extent cx="124460" cy="128270"/>
              <wp:effectExtent l="0" t="0" r="0" b="0"/>
              <wp:wrapNone/>
              <wp:docPr id="97" name="Text Box 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A69867"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8B2824" id="_x0000_t202" coordsize="21600,21600" o:spt="202" path="m,l,21600r21600,l21600,xe">
              <v:stroke joinstyle="miter"/>
              <v:path gradientshapeok="t" o:connecttype="rect"/>
            </v:shapetype>
            <v:shape id="Text Box 57" o:spid="_x0000_s1079" type="#_x0000_t202" style="position:absolute;margin-left:35.15pt;margin-top:813.6pt;width:9.8pt;height:10.1pt;z-index:-251658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" o:allowincell="f" filled="f" stroked="f">
              <v:textbox inset="0,0,0,0">
                <w:txbxContent>
                  <w:p w14:paraId="65A69867"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20</w:t>
                    </w:r>
                  </w:p>
                </w:txbxContent>
              </v:textbox>
              <w10:wrap anchorx="page" anchory="page"/>
            </v:shape>
          </w:pict>
        </mc:Fallback>
      </mc:AlternateContent>
    </w:r>
    <w:r>
      <w:rPr>
        <w:noProof/>
      </w:rPr>
      <mc:AlternateContent>
        <mc:Choice Requires="wps">
          <w:drawing>
            <wp:anchor distT="0" distB="0" distL="114300" distR="114300" simplePos="0" relativeHeight="251658297" behindDoc="1" locked="0" layoutInCell="0" allowOverlap="1" wp14:anchorId="628FCCC3" wp14:editId="4A25A771">
              <wp:simplePos x="0" y="0"/>
              <wp:positionH relativeFrom="page">
                <wp:posOffset>2297430</wp:posOffset>
              </wp:positionH>
              <wp:positionV relativeFrom="page">
                <wp:posOffset>10338435</wp:posOffset>
              </wp:positionV>
              <wp:extent cx="2786380" cy="111125"/>
              <wp:effectExtent l="0" t="0" r="0" b="0"/>
              <wp:wrapNone/>
              <wp:docPr id="96" name="Text Box 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AB8D79"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8FCCC3" id="Text Box 58" o:spid="_x0000_s1080" type="#_x0000_t202" style="position:absolute;margin-left:180.9pt;margin-top:814.05pt;width:219.4pt;height:8.75pt;z-index:-25165818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" o:allowincell="f" filled="f" stroked="f">
              <v:textbox inset="0,0,0,0">
                <w:txbxContent>
                  <w:p w14:paraId="5DAB8D79"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v:textbox>
              <w10:wrap anchorx="page" anchory="page"/>
            </v:shape>
          </w:pict>
        </mc:Fallback>
      </mc:AlternateContent>
    </w:r>
    <w:r>
      <w:rPr>
        <w:noProof/>
      </w:rPr>
      <mc:AlternateContent>
        <mc:Choice Requires="wps">
          <w:drawing>
            <wp:anchor distT="0" distB="0" distL="114300" distR="114300" simplePos="0" relativeHeight="251658298" behindDoc="1" locked="0" layoutInCell="0" allowOverlap="1" wp14:anchorId="41AF2CF5" wp14:editId="2A37833E">
              <wp:simplePos x="0" y="0"/>
              <wp:positionH relativeFrom="page">
                <wp:posOffset>10037445</wp:posOffset>
              </wp:positionH>
              <wp:positionV relativeFrom="page">
                <wp:posOffset>10338435</wp:posOffset>
              </wp:positionV>
              <wp:extent cx="2786380" cy="111125"/>
              <wp:effectExtent l="0" t="0" r="0" b="0"/>
              <wp:wrapNone/>
              <wp:docPr id="95" name="Text Box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72D9FF"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AF2CF5" id="Text Box 59" o:spid="_x0000_s1081" type="#_x0000_t202" style="position:absolute;margin-left:790.35pt;margin-top:814.05pt;width:219.4pt;height:8.75pt;z-index:-25165818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" o:allowincell="f" filled="f" stroked="f">
              <v:textbox inset="0,0,0,0">
                <w:txbxContent>
                  <w:p w14:paraId="7872D9FF"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v:textbox>
              <w10:wrap anchorx="page" anchory="page"/>
            </v:shape>
          </w:pict>
        </mc:Fallback>
      </mc:AlternateContent>
    </w:r>
    <w:r>
      <w:rPr>
        <w:noProof/>
      </w:rPr>
      <mc:AlternateContent>
        <mc:Choice Requires="wps">
          <w:drawing>
            <wp:anchor distT="0" distB="0" distL="114300" distR="114300" simplePos="0" relativeHeight="251658299" behindDoc="1" locked="0" layoutInCell="0" allowOverlap="1" wp14:anchorId="785C7DDB" wp14:editId="21956761">
              <wp:simplePos x="0" y="0"/>
              <wp:positionH relativeFrom="page">
                <wp:posOffset>14551025</wp:posOffset>
              </wp:positionH>
              <wp:positionV relativeFrom="page">
                <wp:posOffset>10332720</wp:posOffset>
              </wp:positionV>
              <wp:extent cx="124460" cy="128270"/>
              <wp:effectExtent l="0" t="0" r="0" b="0"/>
              <wp:wrapNone/>
              <wp:docPr id="94" name="Text Box 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F38B70"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5C7DDB" id="Text Box 60" o:spid="_x0000_s1082" type="#_x0000_t202" style="position:absolute;margin-left:1145.75pt;margin-top:813.6pt;width:9.8pt;height:10.1pt;z-index:-25165818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" o:allowincell="f" filled="f" stroked="f">
              <v:textbox inset="0,0,0,0">
                <w:txbxContent>
                  <w:p w14:paraId="59F38B70"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21</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DF67D8" w14:textId="08D15875" w:rsidR="002F2717" w:rsidRDefault="00BB2FA4">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58300" behindDoc="1" locked="0" layoutInCell="0" allowOverlap="1" wp14:anchorId="0F552602" wp14:editId="7B41BE8C">
              <wp:simplePos x="0" y="0"/>
              <wp:positionH relativeFrom="page">
                <wp:posOffset>458470</wp:posOffset>
              </wp:positionH>
              <wp:positionV relativeFrom="page">
                <wp:posOffset>10255885</wp:posOffset>
              </wp:positionV>
              <wp:extent cx="6641465" cy="0"/>
              <wp:effectExtent l="0" t="0" r="0" b="0"/>
              <wp:wrapNone/>
              <wp:docPr id="93" name="Freeform 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41465" cy="0"/>
                      </a:xfrm>
                      <a:custGeom>
                        <a:avLst/>
                        <a:gdLst>
                          <a:gd name="T0" fmla="*/ 0 w 10460"/>
                          <a:gd name="T1" fmla="*/ 0 h 20"/>
                          <a:gd name="T2" fmla="*/ 10460 w 10460"/>
                          <a:gd name="T3" fmla="*/ 0 h 20"/>
                        </a:gdLst>
                        <a:ahLst/>
                        <a:cxnLst>
                          <a:cxn ang="0">
                            <a:pos x="T0" y="T1"/>
                          </a:cxn>
                          <a:cxn ang="0">
                            <a:pos x="T2" y="T3"/>
                          </a:cxn>
                        </a:cxnLst>
                        <a:rect l="0" t="0" r="r" b="b"/>
                        <a:pathLst>
                          <a:path w="10460" h="20">
                            <a:moveTo>
                              <a:pt x="0" y="0"/>
                            </a:moveTo>
                            <a:lnTo>
                              <a:pt x="1046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697FD4" id="Freeform 61" o:spid="_x0000_s1026" style="position:absolute;margin-left:36.1pt;margin-top:807.55pt;width:522.95pt;height:0;z-index:-2516581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4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" o:allowincell="f" path="m,l10460,e" filled="f" strokeweight=".5pt">
              <v:path arrowok="t" o:connecttype="custom" o:connectlocs="0,0;6641465,0" o:connectangles="0,0"/>
              <w10:wrap anchorx="page" anchory="page"/>
            </v:shape>
          </w:pict>
        </mc:Fallback>
      </mc:AlternateContent>
    </w:r>
    <w:r>
      <w:rPr>
        <w:noProof/>
      </w:rPr>
      <mc:AlternateContent>
        <mc:Choice Requires="wps">
          <w:drawing>
            <wp:anchor distT="0" distB="0" distL="114300" distR="114300" simplePos="0" relativeHeight="251658301" behindDoc="1" locked="0" layoutInCell="0" allowOverlap="1" wp14:anchorId="509FE07C" wp14:editId="243809C1">
              <wp:simplePos x="0" y="0"/>
              <wp:positionH relativeFrom="page">
                <wp:posOffset>8020685</wp:posOffset>
              </wp:positionH>
              <wp:positionV relativeFrom="page">
                <wp:posOffset>10255885</wp:posOffset>
              </wp:positionV>
              <wp:extent cx="6641465" cy="0"/>
              <wp:effectExtent l="0" t="0" r="0" b="0"/>
              <wp:wrapNone/>
              <wp:docPr id="92" name="Freeform 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41465" cy="0"/>
                      </a:xfrm>
                      <a:custGeom>
                        <a:avLst/>
                        <a:gdLst>
                          <a:gd name="T0" fmla="*/ 0 w 10460"/>
                          <a:gd name="T1" fmla="*/ 0 h 20"/>
                          <a:gd name="T2" fmla="*/ 10460 w 10460"/>
                          <a:gd name="T3" fmla="*/ 0 h 20"/>
                        </a:gdLst>
                        <a:ahLst/>
                        <a:cxnLst>
                          <a:cxn ang="0">
                            <a:pos x="T0" y="T1"/>
                          </a:cxn>
                          <a:cxn ang="0">
                            <a:pos x="T2" y="T3"/>
                          </a:cxn>
                        </a:cxnLst>
                        <a:rect l="0" t="0" r="r" b="b"/>
                        <a:pathLst>
                          <a:path w="10460" h="20">
                            <a:moveTo>
                              <a:pt x="0" y="0"/>
                            </a:moveTo>
                            <a:lnTo>
                              <a:pt x="1046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57796D" id="Freeform 62" o:spid="_x0000_s1026" style="position:absolute;margin-left:631.55pt;margin-top:807.55pt;width:522.95pt;height:0;z-index:-25165817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4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" o:allowincell="f" path="m,l10460,e" filled="f" strokeweight=".5pt">
              <v:path arrowok="t" o:connecttype="custom" o:connectlocs="0,0;6641465,0" o:connectangles="0,0"/>
              <w10:wrap anchorx="page" anchory="page"/>
            </v:shape>
          </w:pict>
        </mc:Fallback>
      </mc:AlternateContent>
    </w:r>
    <w:r>
      <w:rPr>
        <w:noProof/>
      </w:rPr>
      <mc:AlternateContent>
        <mc:Choice Requires="wps">
          <w:drawing>
            <wp:anchor distT="0" distB="0" distL="114300" distR="114300" simplePos="0" relativeHeight="251658302" behindDoc="1" locked="0" layoutInCell="0" allowOverlap="1" wp14:anchorId="2073D302" wp14:editId="7BABB918">
              <wp:simplePos x="0" y="0"/>
              <wp:positionH relativeFrom="page">
                <wp:posOffset>446405</wp:posOffset>
              </wp:positionH>
              <wp:positionV relativeFrom="page">
                <wp:posOffset>10332720</wp:posOffset>
              </wp:positionV>
              <wp:extent cx="124460" cy="128270"/>
              <wp:effectExtent l="0" t="0" r="0" b="0"/>
              <wp:wrapNone/>
              <wp:docPr id="91" name="Text Box 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9C94A2"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73D302" id="_x0000_t202" coordsize="21600,21600" o:spt="202" path="m,l,21600r21600,l21600,xe">
              <v:stroke joinstyle="miter"/>
              <v:path gradientshapeok="t" o:connecttype="rect"/>
            </v:shapetype>
            <v:shape id="Text Box 63" o:spid="_x0000_s1083" type="#_x0000_t202" style="position:absolute;margin-left:35.15pt;margin-top:813.6pt;width:9.8pt;height:10.1pt;z-index:-25165817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" o:allowincell="f" filled="f" stroked="f">
              <v:textbox inset="0,0,0,0">
                <w:txbxContent>
                  <w:p w14:paraId="7F9C94A2"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22</w:t>
                    </w:r>
                  </w:p>
                </w:txbxContent>
              </v:textbox>
              <w10:wrap anchorx="page" anchory="page"/>
            </v:shape>
          </w:pict>
        </mc:Fallback>
      </mc:AlternateContent>
    </w:r>
    <w:r>
      <w:rPr>
        <w:noProof/>
      </w:rPr>
      <mc:AlternateContent>
        <mc:Choice Requires="wps">
          <w:drawing>
            <wp:anchor distT="0" distB="0" distL="114300" distR="114300" simplePos="0" relativeHeight="251658303" behindDoc="1" locked="0" layoutInCell="0" allowOverlap="1" wp14:anchorId="1672C507" wp14:editId="05E8CB27">
              <wp:simplePos x="0" y="0"/>
              <wp:positionH relativeFrom="page">
                <wp:posOffset>2297430</wp:posOffset>
              </wp:positionH>
              <wp:positionV relativeFrom="page">
                <wp:posOffset>10338435</wp:posOffset>
              </wp:positionV>
              <wp:extent cx="2786380" cy="111125"/>
              <wp:effectExtent l="0" t="0" r="0" b="0"/>
              <wp:wrapNone/>
              <wp:docPr id="90" name="Text Box 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B4C3C"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72C507" id="Text Box 64" o:spid="_x0000_s1084" type="#_x0000_t202" style="position:absolute;margin-left:180.9pt;margin-top:814.05pt;width:219.4pt;height:8.75pt;z-index:-25165817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" o:allowincell="f" filled="f" stroked="f">
              <v:textbox inset="0,0,0,0">
                <w:txbxContent>
                  <w:p w14:paraId="345B4C3C"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v:textbox>
              <w10:wrap anchorx="page" anchory="page"/>
            </v:shape>
          </w:pict>
        </mc:Fallback>
      </mc:AlternateContent>
    </w:r>
    <w:r>
      <w:rPr>
        <w:noProof/>
      </w:rPr>
      <mc:AlternateContent>
        <mc:Choice Requires="wps">
          <w:drawing>
            <wp:anchor distT="0" distB="0" distL="114300" distR="114300" simplePos="0" relativeHeight="251658304" behindDoc="1" locked="0" layoutInCell="0" allowOverlap="1" wp14:anchorId="4BFD5417" wp14:editId="31E7919C">
              <wp:simplePos x="0" y="0"/>
              <wp:positionH relativeFrom="page">
                <wp:posOffset>10037445</wp:posOffset>
              </wp:positionH>
              <wp:positionV relativeFrom="page">
                <wp:posOffset>10338435</wp:posOffset>
              </wp:positionV>
              <wp:extent cx="2786380" cy="111125"/>
              <wp:effectExtent l="0" t="0" r="0" b="0"/>
              <wp:wrapNone/>
              <wp:docPr id="89" name="Text Box 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5076D4"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FD5417" id="Text Box 65" o:spid="_x0000_s1085" type="#_x0000_t202" style="position:absolute;margin-left:790.35pt;margin-top:814.05pt;width:219.4pt;height:8.75pt;z-index:-251658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" o:allowincell="f" filled="f" stroked="f">
              <v:textbox inset="0,0,0,0">
                <w:txbxContent>
                  <w:p w14:paraId="655076D4"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v:textbox>
              <w10:wrap anchorx="page" anchory="page"/>
            </v:shape>
          </w:pict>
        </mc:Fallback>
      </mc:AlternateContent>
    </w:r>
    <w:r>
      <w:rPr>
        <w:noProof/>
      </w:rPr>
      <mc:AlternateContent>
        <mc:Choice Requires="wps">
          <w:drawing>
            <wp:anchor distT="0" distB="0" distL="114300" distR="114300" simplePos="0" relativeHeight="251658305" behindDoc="1" locked="0" layoutInCell="0" allowOverlap="1" wp14:anchorId="508FD92F" wp14:editId="4EC64D57">
              <wp:simplePos x="0" y="0"/>
              <wp:positionH relativeFrom="page">
                <wp:posOffset>14551025</wp:posOffset>
              </wp:positionH>
              <wp:positionV relativeFrom="page">
                <wp:posOffset>10332720</wp:posOffset>
              </wp:positionV>
              <wp:extent cx="124460" cy="128270"/>
              <wp:effectExtent l="0" t="0" r="0" b="0"/>
              <wp:wrapNone/>
              <wp:docPr id="88" name="Text Box 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7ACB39"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8FD92F" id="Text Box 66" o:spid="_x0000_s1086" type="#_x0000_t202" style="position:absolute;margin-left:1145.75pt;margin-top:813.6pt;width:9.8pt;height:10.1pt;z-index:-25165817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" o:allowincell="f" filled="f" stroked="f">
              <v:textbox inset="0,0,0,0">
                <w:txbxContent>
                  <w:p w14:paraId="177ACB39"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23</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D7409F" w14:textId="2700CB33" w:rsidR="002F2717" w:rsidRDefault="00BB2FA4">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58306" behindDoc="1" locked="0" layoutInCell="0" allowOverlap="1" wp14:anchorId="398BD051" wp14:editId="14DB058F">
              <wp:simplePos x="0" y="0"/>
              <wp:positionH relativeFrom="page">
                <wp:posOffset>458470</wp:posOffset>
              </wp:positionH>
              <wp:positionV relativeFrom="page">
                <wp:posOffset>10255885</wp:posOffset>
              </wp:positionV>
              <wp:extent cx="6641465" cy="0"/>
              <wp:effectExtent l="0" t="0" r="0" b="0"/>
              <wp:wrapNone/>
              <wp:docPr id="87" name="Freeform 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41465" cy="0"/>
                      </a:xfrm>
                      <a:custGeom>
                        <a:avLst/>
                        <a:gdLst>
                          <a:gd name="T0" fmla="*/ 0 w 10460"/>
                          <a:gd name="T1" fmla="*/ 0 h 20"/>
                          <a:gd name="T2" fmla="*/ 10460 w 10460"/>
                          <a:gd name="T3" fmla="*/ 0 h 20"/>
                        </a:gdLst>
                        <a:ahLst/>
                        <a:cxnLst>
                          <a:cxn ang="0">
                            <a:pos x="T0" y="T1"/>
                          </a:cxn>
                          <a:cxn ang="0">
                            <a:pos x="T2" y="T3"/>
                          </a:cxn>
                        </a:cxnLst>
                        <a:rect l="0" t="0" r="r" b="b"/>
                        <a:pathLst>
                          <a:path w="10460" h="20">
                            <a:moveTo>
                              <a:pt x="0" y="0"/>
                            </a:moveTo>
                            <a:lnTo>
                              <a:pt x="1046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282341" id="Freeform 67" o:spid="_x0000_s1026" style="position:absolute;margin-left:36.1pt;margin-top:807.55pt;width:522.95pt;height:0;z-index:-25165817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4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" o:allowincell="f" path="m,l10460,e" filled="f" strokeweight=".5pt">
              <v:path arrowok="t" o:connecttype="custom" o:connectlocs="0,0;6641465,0" o:connectangles="0,0"/>
              <w10:wrap anchorx="page" anchory="page"/>
            </v:shape>
          </w:pict>
        </mc:Fallback>
      </mc:AlternateContent>
    </w:r>
    <w:r>
      <w:rPr>
        <w:noProof/>
      </w:rPr>
      <mc:AlternateContent>
        <mc:Choice Requires="wps">
          <w:drawing>
            <wp:anchor distT="0" distB="0" distL="114300" distR="114300" simplePos="0" relativeHeight="251658307" behindDoc="1" locked="0" layoutInCell="0" allowOverlap="1" wp14:anchorId="43C39103" wp14:editId="31710DA0">
              <wp:simplePos x="0" y="0"/>
              <wp:positionH relativeFrom="page">
                <wp:posOffset>8020685</wp:posOffset>
              </wp:positionH>
              <wp:positionV relativeFrom="page">
                <wp:posOffset>10255885</wp:posOffset>
              </wp:positionV>
              <wp:extent cx="6641465" cy="0"/>
              <wp:effectExtent l="0" t="0" r="0" b="0"/>
              <wp:wrapNone/>
              <wp:docPr id="86" name="Freeform 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41465" cy="0"/>
                      </a:xfrm>
                      <a:custGeom>
                        <a:avLst/>
                        <a:gdLst>
                          <a:gd name="T0" fmla="*/ 0 w 10460"/>
                          <a:gd name="T1" fmla="*/ 0 h 20"/>
                          <a:gd name="T2" fmla="*/ 10460 w 10460"/>
                          <a:gd name="T3" fmla="*/ 0 h 20"/>
                        </a:gdLst>
                        <a:ahLst/>
                        <a:cxnLst>
                          <a:cxn ang="0">
                            <a:pos x="T0" y="T1"/>
                          </a:cxn>
                          <a:cxn ang="0">
                            <a:pos x="T2" y="T3"/>
                          </a:cxn>
                        </a:cxnLst>
                        <a:rect l="0" t="0" r="r" b="b"/>
                        <a:pathLst>
                          <a:path w="10460" h="20">
                            <a:moveTo>
                              <a:pt x="0" y="0"/>
                            </a:moveTo>
                            <a:lnTo>
                              <a:pt x="1046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FFA627" id="Freeform 68" o:spid="_x0000_s1026" style="position:absolute;margin-left:631.55pt;margin-top:807.55pt;width:522.95pt;height:0;z-index:-25165817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4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" o:allowincell="f" path="m,l10460,e" filled="f" strokeweight=".5pt">
              <v:path arrowok="t" o:connecttype="custom" o:connectlocs="0,0;6641465,0" o:connectangles="0,0"/>
              <w10:wrap anchorx="page" anchory="page"/>
            </v:shape>
          </w:pict>
        </mc:Fallback>
      </mc:AlternateContent>
    </w:r>
    <w:r>
      <w:rPr>
        <w:noProof/>
      </w:rPr>
      <mc:AlternateContent>
        <mc:Choice Requires="wps">
          <w:drawing>
            <wp:anchor distT="0" distB="0" distL="114300" distR="114300" simplePos="0" relativeHeight="251658308" behindDoc="1" locked="0" layoutInCell="0" allowOverlap="1" wp14:anchorId="409EF4E9" wp14:editId="45CE6CEF">
              <wp:simplePos x="0" y="0"/>
              <wp:positionH relativeFrom="page">
                <wp:posOffset>446405</wp:posOffset>
              </wp:positionH>
              <wp:positionV relativeFrom="page">
                <wp:posOffset>10332720</wp:posOffset>
              </wp:positionV>
              <wp:extent cx="124460" cy="128270"/>
              <wp:effectExtent l="0" t="0" r="0" b="0"/>
              <wp:wrapNone/>
              <wp:docPr id="85" name="Text Box 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107A2A"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9EF4E9" id="_x0000_t202" coordsize="21600,21600" o:spt="202" path="m,l,21600r21600,l21600,xe">
              <v:stroke joinstyle="miter"/>
              <v:path gradientshapeok="t" o:connecttype="rect"/>
            </v:shapetype>
            <v:shape id="Text Box 69" o:spid="_x0000_s1087" type="#_x0000_t202" style="position:absolute;margin-left:35.15pt;margin-top:813.6pt;width:9.8pt;height:10.1pt;z-index:-2516581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" o:allowincell="f" filled="f" stroked="f">
              <v:textbox inset="0,0,0,0">
                <w:txbxContent>
                  <w:p w14:paraId="29107A2A"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24</w:t>
                    </w:r>
                  </w:p>
                </w:txbxContent>
              </v:textbox>
              <w10:wrap anchorx="page" anchory="page"/>
            </v:shape>
          </w:pict>
        </mc:Fallback>
      </mc:AlternateContent>
    </w:r>
    <w:r>
      <w:rPr>
        <w:noProof/>
      </w:rPr>
      <mc:AlternateContent>
        <mc:Choice Requires="wps">
          <w:drawing>
            <wp:anchor distT="0" distB="0" distL="114300" distR="114300" simplePos="0" relativeHeight="251658309" behindDoc="1" locked="0" layoutInCell="0" allowOverlap="1" wp14:anchorId="2D2659CD" wp14:editId="2891E8F6">
              <wp:simplePos x="0" y="0"/>
              <wp:positionH relativeFrom="page">
                <wp:posOffset>2297430</wp:posOffset>
              </wp:positionH>
              <wp:positionV relativeFrom="page">
                <wp:posOffset>10338435</wp:posOffset>
              </wp:positionV>
              <wp:extent cx="2786380" cy="111125"/>
              <wp:effectExtent l="0" t="0" r="0" b="0"/>
              <wp:wrapNone/>
              <wp:docPr id="84" name="Text Box 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4B79DA"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2659CD" id="Text Box 70" o:spid="_x0000_s1088" type="#_x0000_t202" style="position:absolute;margin-left:180.9pt;margin-top:814.05pt;width:219.4pt;height:8.75pt;z-index:-25165817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" o:allowincell="f" filled="f" stroked="f">
              <v:textbox inset="0,0,0,0">
                <w:txbxContent>
                  <w:p w14:paraId="354B79DA"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v:textbox>
              <w10:wrap anchorx="page" anchory="page"/>
            </v:shape>
          </w:pict>
        </mc:Fallback>
      </mc:AlternateContent>
    </w:r>
    <w:r>
      <w:rPr>
        <w:noProof/>
      </w:rPr>
      <mc:AlternateContent>
        <mc:Choice Requires="wps">
          <w:drawing>
            <wp:anchor distT="0" distB="0" distL="114300" distR="114300" simplePos="0" relativeHeight="251658310" behindDoc="1" locked="0" layoutInCell="0" allowOverlap="1" wp14:anchorId="334FC811" wp14:editId="1B35EDDC">
              <wp:simplePos x="0" y="0"/>
              <wp:positionH relativeFrom="page">
                <wp:posOffset>10037445</wp:posOffset>
              </wp:positionH>
              <wp:positionV relativeFrom="page">
                <wp:posOffset>10338435</wp:posOffset>
              </wp:positionV>
              <wp:extent cx="2786380" cy="111125"/>
              <wp:effectExtent l="0" t="0" r="0" b="0"/>
              <wp:wrapNone/>
              <wp:docPr id="83" name="Text Box 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31D0DC"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4FC811" id="Text Box 71" o:spid="_x0000_s1089" type="#_x0000_t202" style="position:absolute;margin-left:790.35pt;margin-top:814.05pt;width:219.4pt;height:8.75pt;z-index:-25165817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" o:allowincell="f" filled="f" stroked="f">
              <v:textbox inset="0,0,0,0">
                <w:txbxContent>
                  <w:p w14:paraId="1231D0DC"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v:textbox>
              <w10:wrap anchorx="page" anchory="page"/>
            </v:shape>
          </w:pict>
        </mc:Fallback>
      </mc:AlternateContent>
    </w:r>
    <w:r>
      <w:rPr>
        <w:noProof/>
      </w:rPr>
      <mc:AlternateContent>
        <mc:Choice Requires="wps">
          <w:drawing>
            <wp:anchor distT="0" distB="0" distL="114300" distR="114300" simplePos="0" relativeHeight="251658311" behindDoc="1" locked="0" layoutInCell="0" allowOverlap="1" wp14:anchorId="16BB0FAB" wp14:editId="00A2DD7E">
              <wp:simplePos x="0" y="0"/>
              <wp:positionH relativeFrom="page">
                <wp:posOffset>14551025</wp:posOffset>
              </wp:positionH>
              <wp:positionV relativeFrom="page">
                <wp:posOffset>10332720</wp:posOffset>
              </wp:positionV>
              <wp:extent cx="124460" cy="128270"/>
              <wp:effectExtent l="0" t="0" r="0" b="0"/>
              <wp:wrapNone/>
              <wp:docPr id="82" name="Text Box 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CF668E"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BB0FAB" id="Text Box 72" o:spid="_x0000_s1090" type="#_x0000_t202" style="position:absolute;margin-left:1145.75pt;margin-top:813.6pt;width:9.8pt;height:10.1pt;z-index:-25165816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" o:allowincell="f" filled="f" stroked="f">
              <v:textbox inset="0,0,0,0">
                <w:txbxContent>
                  <w:p w14:paraId="04CF668E"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25</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D28BBE" w14:textId="2860CADF" w:rsidR="002F2717" w:rsidRDefault="00BB2FA4">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58312" behindDoc="1" locked="0" layoutInCell="0" allowOverlap="1" wp14:anchorId="2154BE48" wp14:editId="59248253">
              <wp:simplePos x="0" y="0"/>
              <wp:positionH relativeFrom="page">
                <wp:posOffset>458470</wp:posOffset>
              </wp:positionH>
              <wp:positionV relativeFrom="page">
                <wp:posOffset>10255885</wp:posOffset>
              </wp:positionV>
              <wp:extent cx="6641465" cy="0"/>
              <wp:effectExtent l="0" t="0" r="0" b="0"/>
              <wp:wrapNone/>
              <wp:docPr id="81" name="Freeform 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41465" cy="0"/>
                      </a:xfrm>
                      <a:custGeom>
                        <a:avLst/>
                        <a:gdLst>
                          <a:gd name="T0" fmla="*/ 0 w 10460"/>
                          <a:gd name="T1" fmla="*/ 0 h 20"/>
                          <a:gd name="T2" fmla="*/ 10460 w 10460"/>
                          <a:gd name="T3" fmla="*/ 0 h 20"/>
                        </a:gdLst>
                        <a:ahLst/>
                        <a:cxnLst>
                          <a:cxn ang="0">
                            <a:pos x="T0" y="T1"/>
                          </a:cxn>
                          <a:cxn ang="0">
                            <a:pos x="T2" y="T3"/>
                          </a:cxn>
                        </a:cxnLst>
                        <a:rect l="0" t="0" r="r" b="b"/>
                        <a:pathLst>
                          <a:path w="10460" h="20">
                            <a:moveTo>
                              <a:pt x="0" y="0"/>
                            </a:moveTo>
                            <a:lnTo>
                              <a:pt x="1046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0D601B" id="Freeform 73" o:spid="_x0000_s1026" style="position:absolute;margin-left:36.1pt;margin-top:807.55pt;width:522.95pt;height:0;z-index:-251658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4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" o:allowincell="f" path="m,l10460,e" filled="f" strokeweight=".5pt">
              <v:path arrowok="t" o:connecttype="custom" o:connectlocs="0,0;6641465,0" o:connectangles="0,0"/>
              <w10:wrap anchorx="page" anchory="page"/>
            </v:shape>
          </w:pict>
        </mc:Fallback>
      </mc:AlternateContent>
    </w:r>
    <w:r>
      <w:rPr>
        <w:noProof/>
      </w:rPr>
      <mc:AlternateContent>
        <mc:Choice Requires="wps">
          <w:drawing>
            <wp:anchor distT="0" distB="0" distL="114300" distR="114300" simplePos="0" relativeHeight="251658313" behindDoc="1" locked="0" layoutInCell="0" allowOverlap="1" wp14:anchorId="4B149B9C" wp14:editId="68A883C4">
              <wp:simplePos x="0" y="0"/>
              <wp:positionH relativeFrom="page">
                <wp:posOffset>8020685</wp:posOffset>
              </wp:positionH>
              <wp:positionV relativeFrom="page">
                <wp:posOffset>10255885</wp:posOffset>
              </wp:positionV>
              <wp:extent cx="6641465" cy="0"/>
              <wp:effectExtent l="0" t="0" r="0" b="0"/>
              <wp:wrapNone/>
              <wp:docPr id="80" name="Freeform 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41465" cy="0"/>
                      </a:xfrm>
                      <a:custGeom>
                        <a:avLst/>
                        <a:gdLst>
                          <a:gd name="T0" fmla="*/ 0 w 10460"/>
                          <a:gd name="T1" fmla="*/ 0 h 20"/>
                          <a:gd name="T2" fmla="*/ 10460 w 10460"/>
                          <a:gd name="T3" fmla="*/ 0 h 20"/>
                        </a:gdLst>
                        <a:ahLst/>
                        <a:cxnLst>
                          <a:cxn ang="0">
                            <a:pos x="T0" y="T1"/>
                          </a:cxn>
                          <a:cxn ang="0">
                            <a:pos x="T2" y="T3"/>
                          </a:cxn>
                        </a:cxnLst>
                        <a:rect l="0" t="0" r="r" b="b"/>
                        <a:pathLst>
                          <a:path w="10460" h="20">
                            <a:moveTo>
                              <a:pt x="0" y="0"/>
                            </a:moveTo>
                            <a:lnTo>
                              <a:pt x="1046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BB76D2" id="Freeform 74" o:spid="_x0000_s1026" style="position:absolute;margin-left:631.55pt;margin-top:807.55pt;width:522.95pt;height:0;z-index:-25165816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4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" o:allowincell="f" path="m,l10460,e" filled="f" strokeweight=".5pt">
              <v:path arrowok="t" o:connecttype="custom" o:connectlocs="0,0;6641465,0" o:connectangles="0,0"/>
              <w10:wrap anchorx="page" anchory="page"/>
            </v:shape>
          </w:pict>
        </mc:Fallback>
      </mc:AlternateContent>
    </w:r>
    <w:r>
      <w:rPr>
        <w:noProof/>
      </w:rPr>
      <mc:AlternateContent>
        <mc:Choice Requires="wps">
          <w:drawing>
            <wp:anchor distT="0" distB="0" distL="114300" distR="114300" simplePos="0" relativeHeight="251658314" behindDoc="1" locked="0" layoutInCell="0" allowOverlap="1" wp14:anchorId="70A28623" wp14:editId="7EF2CD03">
              <wp:simplePos x="0" y="0"/>
              <wp:positionH relativeFrom="page">
                <wp:posOffset>446405</wp:posOffset>
              </wp:positionH>
              <wp:positionV relativeFrom="page">
                <wp:posOffset>10332720</wp:posOffset>
              </wp:positionV>
              <wp:extent cx="124460" cy="128270"/>
              <wp:effectExtent l="0" t="0" r="0" b="0"/>
              <wp:wrapNone/>
              <wp:docPr id="79" name="Text Box 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7B4BBE"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A28623" id="_x0000_t202" coordsize="21600,21600" o:spt="202" path="m,l,21600r21600,l21600,xe">
              <v:stroke joinstyle="miter"/>
              <v:path gradientshapeok="t" o:connecttype="rect"/>
            </v:shapetype>
            <v:shape id="Text Box 75" o:spid="_x0000_s1091" type="#_x0000_t202" style="position:absolute;margin-left:35.15pt;margin-top:813.6pt;width:9.8pt;height:10.1pt;z-index:-25165816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" o:allowincell="f" filled="f" stroked="f">
              <v:textbox inset="0,0,0,0">
                <w:txbxContent>
                  <w:p w14:paraId="7F7B4BBE"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26</w:t>
                    </w:r>
                  </w:p>
                </w:txbxContent>
              </v:textbox>
              <w10:wrap anchorx="page" anchory="page"/>
            </v:shape>
          </w:pict>
        </mc:Fallback>
      </mc:AlternateContent>
    </w:r>
    <w:r>
      <w:rPr>
        <w:noProof/>
      </w:rPr>
      <mc:AlternateContent>
        <mc:Choice Requires="wps">
          <w:drawing>
            <wp:anchor distT="0" distB="0" distL="114300" distR="114300" simplePos="0" relativeHeight="251658315" behindDoc="1" locked="0" layoutInCell="0" allowOverlap="1" wp14:anchorId="2600DE15" wp14:editId="0317E020">
              <wp:simplePos x="0" y="0"/>
              <wp:positionH relativeFrom="page">
                <wp:posOffset>2297430</wp:posOffset>
              </wp:positionH>
              <wp:positionV relativeFrom="page">
                <wp:posOffset>10338435</wp:posOffset>
              </wp:positionV>
              <wp:extent cx="2786380" cy="111125"/>
              <wp:effectExtent l="0" t="0" r="0" b="0"/>
              <wp:wrapNone/>
              <wp:docPr id="78" name="Text Box 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5AF110"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00DE15" id="Text Box 76" o:spid="_x0000_s1092" type="#_x0000_t202" style="position:absolute;margin-left:180.9pt;margin-top:814.05pt;width:219.4pt;height:8.75pt;z-index:-25165816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" o:allowincell="f" filled="f" stroked="f">
              <v:textbox inset="0,0,0,0">
                <w:txbxContent>
                  <w:p w14:paraId="325AF110"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v:textbox>
              <w10:wrap anchorx="page" anchory="page"/>
            </v:shape>
          </w:pict>
        </mc:Fallback>
      </mc:AlternateContent>
    </w:r>
    <w:r>
      <w:rPr>
        <w:noProof/>
      </w:rPr>
      <mc:AlternateContent>
        <mc:Choice Requires="wps">
          <w:drawing>
            <wp:anchor distT="0" distB="0" distL="114300" distR="114300" simplePos="0" relativeHeight="251658316" behindDoc="1" locked="0" layoutInCell="0" allowOverlap="1" wp14:anchorId="0A549EBA" wp14:editId="50D72546">
              <wp:simplePos x="0" y="0"/>
              <wp:positionH relativeFrom="page">
                <wp:posOffset>10037445</wp:posOffset>
              </wp:positionH>
              <wp:positionV relativeFrom="page">
                <wp:posOffset>10338435</wp:posOffset>
              </wp:positionV>
              <wp:extent cx="2786380" cy="111125"/>
              <wp:effectExtent l="0" t="0" r="0" b="0"/>
              <wp:wrapNone/>
              <wp:docPr id="77" name="Text Box 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55ABC0"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549EBA" id="Text Box 77" o:spid="_x0000_s1093" type="#_x0000_t202" style="position:absolute;margin-left:790.35pt;margin-top:814.05pt;width:219.4pt;height:8.75pt;z-index:-2516581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" o:allowincell="f" filled="f" stroked="f">
              <v:textbox inset="0,0,0,0">
                <w:txbxContent>
                  <w:p w14:paraId="2D55ABC0"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v:textbox>
              <w10:wrap anchorx="page" anchory="page"/>
            </v:shape>
          </w:pict>
        </mc:Fallback>
      </mc:AlternateContent>
    </w:r>
    <w:r>
      <w:rPr>
        <w:noProof/>
      </w:rPr>
      <mc:AlternateContent>
        <mc:Choice Requires="wps">
          <w:drawing>
            <wp:anchor distT="0" distB="0" distL="114300" distR="114300" simplePos="0" relativeHeight="251658317" behindDoc="1" locked="0" layoutInCell="0" allowOverlap="1" wp14:anchorId="6B5A09E7" wp14:editId="68BDDD79">
              <wp:simplePos x="0" y="0"/>
              <wp:positionH relativeFrom="page">
                <wp:posOffset>14551025</wp:posOffset>
              </wp:positionH>
              <wp:positionV relativeFrom="page">
                <wp:posOffset>10332720</wp:posOffset>
              </wp:positionV>
              <wp:extent cx="124460" cy="128270"/>
              <wp:effectExtent l="0" t="0" r="0" b="0"/>
              <wp:wrapNone/>
              <wp:docPr id="76" name="Text Box 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19FE2A"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27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5A09E7" id="Text Box 78" o:spid="_x0000_s1094" type="#_x0000_t202" style="position:absolute;margin-left:1145.75pt;margin-top:813.6pt;width:9.8pt;height:10.1pt;z-index:-25165816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" o:allowincell="f" filled="f" stroked="f">
              <v:textbox inset="0,0,0,0">
                <w:txbxContent>
                  <w:p w14:paraId="1019FE2A"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27</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A80964" w14:textId="4B147A70" w:rsidR="002F2717" w:rsidRDefault="00BB2FA4">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58318" behindDoc="1" locked="0" layoutInCell="0" allowOverlap="1" wp14:anchorId="783AD5EE" wp14:editId="23D3D956">
              <wp:simplePos x="0" y="0"/>
              <wp:positionH relativeFrom="page">
                <wp:posOffset>458470</wp:posOffset>
              </wp:positionH>
              <wp:positionV relativeFrom="page">
                <wp:posOffset>10255885</wp:posOffset>
              </wp:positionV>
              <wp:extent cx="6641465" cy="0"/>
              <wp:effectExtent l="0" t="0" r="0" b="0"/>
              <wp:wrapNone/>
              <wp:docPr id="75" name="Freeform 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41465" cy="0"/>
                      </a:xfrm>
                      <a:custGeom>
                        <a:avLst/>
                        <a:gdLst>
                          <a:gd name="T0" fmla="*/ 0 w 10460"/>
                          <a:gd name="T1" fmla="*/ 0 h 20"/>
                          <a:gd name="T2" fmla="*/ 10460 w 10460"/>
                          <a:gd name="T3" fmla="*/ 0 h 20"/>
                        </a:gdLst>
                        <a:ahLst/>
                        <a:cxnLst>
                          <a:cxn ang="0">
                            <a:pos x="T0" y="T1"/>
                          </a:cxn>
                          <a:cxn ang="0">
                            <a:pos x="T2" y="T3"/>
                          </a:cxn>
                        </a:cxnLst>
                        <a:rect l="0" t="0" r="r" b="b"/>
                        <a:pathLst>
                          <a:path w="10460" h="20">
                            <a:moveTo>
                              <a:pt x="0" y="0"/>
                            </a:moveTo>
                            <a:lnTo>
                              <a:pt x="1046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38593E" id="Freeform 79" o:spid="_x0000_s1026" style="position:absolute;margin-left:36.1pt;margin-top:807.55pt;width:522.95pt;height:0;z-index:-25165816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4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" o:allowincell="f" path="m,l10460,e" filled="f" strokeweight=".5pt">
              <v:path arrowok="t" o:connecttype="custom" o:connectlocs="0,0;6641465,0" o:connectangles="0,0"/>
              <w10:wrap anchorx="page" anchory="page"/>
            </v:shape>
          </w:pict>
        </mc:Fallback>
      </mc:AlternateContent>
    </w:r>
    <w:r>
      <w:rPr>
        <w:noProof/>
      </w:rPr>
      <mc:AlternateContent>
        <mc:Choice Requires="wps">
          <w:drawing>
            <wp:anchor distT="0" distB="0" distL="114300" distR="114300" simplePos="0" relativeHeight="251658319" behindDoc="1" locked="0" layoutInCell="0" allowOverlap="1" wp14:anchorId="042E04C6" wp14:editId="114577A2">
              <wp:simplePos x="0" y="0"/>
              <wp:positionH relativeFrom="page">
                <wp:posOffset>8020685</wp:posOffset>
              </wp:positionH>
              <wp:positionV relativeFrom="page">
                <wp:posOffset>10255885</wp:posOffset>
              </wp:positionV>
              <wp:extent cx="6641465" cy="0"/>
              <wp:effectExtent l="0" t="0" r="0" b="0"/>
              <wp:wrapNone/>
              <wp:docPr id="74" name="Freeform 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41465" cy="0"/>
                      </a:xfrm>
                      <a:custGeom>
                        <a:avLst/>
                        <a:gdLst>
                          <a:gd name="T0" fmla="*/ 0 w 10460"/>
                          <a:gd name="T1" fmla="*/ 0 h 20"/>
                          <a:gd name="T2" fmla="*/ 10460 w 10460"/>
                          <a:gd name="T3" fmla="*/ 0 h 20"/>
                        </a:gdLst>
                        <a:ahLst/>
                        <a:cxnLst>
                          <a:cxn ang="0">
                            <a:pos x="T0" y="T1"/>
                          </a:cxn>
                          <a:cxn ang="0">
                            <a:pos x="T2" y="T3"/>
                          </a:cxn>
                        </a:cxnLst>
                        <a:rect l="0" t="0" r="r" b="b"/>
                        <a:pathLst>
                          <a:path w="10460" h="20">
                            <a:moveTo>
                              <a:pt x="0" y="0"/>
                            </a:moveTo>
                            <a:lnTo>
                              <a:pt x="1046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9E208E" id="Freeform 80" o:spid="_x0000_s1026" style="position:absolute;margin-left:631.55pt;margin-top:807.55pt;width:522.95pt;height:0;z-index:-25165816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4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" o:allowincell="f" path="m,l10460,e" filled="f" strokeweight=".5pt">
              <v:path arrowok="t" o:connecttype="custom" o:connectlocs="0,0;6641465,0" o:connectangles="0,0"/>
              <w10:wrap anchorx="page" anchory="page"/>
            </v:shape>
          </w:pict>
        </mc:Fallback>
      </mc:AlternateContent>
    </w:r>
    <w:r>
      <w:rPr>
        <w:noProof/>
      </w:rPr>
      <mc:AlternateContent>
        <mc:Choice Requires="wps">
          <w:drawing>
            <wp:anchor distT="0" distB="0" distL="114300" distR="114300" simplePos="0" relativeHeight="251658320" behindDoc="1" locked="0" layoutInCell="0" allowOverlap="1" wp14:anchorId="7479D666" wp14:editId="56E64C23">
              <wp:simplePos x="0" y="0"/>
              <wp:positionH relativeFrom="page">
                <wp:posOffset>446405</wp:posOffset>
              </wp:positionH>
              <wp:positionV relativeFrom="page">
                <wp:posOffset>10332720</wp:posOffset>
              </wp:positionV>
              <wp:extent cx="124460" cy="128270"/>
              <wp:effectExtent l="0" t="0" r="0" b="0"/>
              <wp:wrapNone/>
              <wp:docPr id="73" name="Text Box 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1EC18C"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28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79D666" id="_x0000_t202" coordsize="21600,21600" o:spt="202" path="m,l,21600r21600,l21600,xe">
              <v:stroke joinstyle="miter"/>
              <v:path gradientshapeok="t" o:connecttype="rect"/>
            </v:shapetype>
            <v:shape id="Text Box 81" o:spid="_x0000_s1095" type="#_x0000_t202" style="position:absolute;margin-left:35.15pt;margin-top:813.6pt;width:9.8pt;height:10.1pt;z-index:-251658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" o:allowincell="f" filled="f" stroked="f">
              <v:textbox inset="0,0,0,0">
                <w:txbxContent>
                  <w:p w14:paraId="1B1EC18C"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28</w:t>
                    </w:r>
                  </w:p>
                </w:txbxContent>
              </v:textbox>
              <w10:wrap anchorx="page" anchory="page"/>
            </v:shape>
          </w:pict>
        </mc:Fallback>
      </mc:AlternateContent>
    </w:r>
    <w:r>
      <w:rPr>
        <w:noProof/>
      </w:rPr>
      <mc:AlternateContent>
        <mc:Choice Requires="wps">
          <w:drawing>
            <wp:anchor distT="0" distB="0" distL="114300" distR="114300" simplePos="0" relativeHeight="251658321" behindDoc="1" locked="0" layoutInCell="0" allowOverlap="1" wp14:anchorId="01230949" wp14:editId="45FDEBB1">
              <wp:simplePos x="0" y="0"/>
              <wp:positionH relativeFrom="page">
                <wp:posOffset>2297430</wp:posOffset>
              </wp:positionH>
              <wp:positionV relativeFrom="page">
                <wp:posOffset>10338435</wp:posOffset>
              </wp:positionV>
              <wp:extent cx="2786380" cy="111125"/>
              <wp:effectExtent l="0" t="0" r="0" b="0"/>
              <wp:wrapNone/>
              <wp:docPr id="72" name="Text Box 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93D05"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230949" id="Text Box 82" o:spid="_x0000_s1096" type="#_x0000_t202" style="position:absolute;margin-left:180.9pt;margin-top:814.05pt;width:219.4pt;height:8.75pt;z-index:-25165815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" o:allowincell="f" filled="f" stroked="f">
              <v:textbox inset="0,0,0,0">
                <w:txbxContent>
                  <w:p w14:paraId="76C93D05"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v:textbox>
              <w10:wrap anchorx="page" anchory="page"/>
            </v:shape>
          </w:pict>
        </mc:Fallback>
      </mc:AlternateContent>
    </w:r>
    <w:r>
      <w:rPr>
        <w:noProof/>
      </w:rPr>
      <mc:AlternateContent>
        <mc:Choice Requires="wps">
          <w:drawing>
            <wp:anchor distT="0" distB="0" distL="114300" distR="114300" simplePos="0" relativeHeight="251658322" behindDoc="1" locked="0" layoutInCell="0" allowOverlap="1" wp14:anchorId="3827DD4F" wp14:editId="3947AFE4">
              <wp:simplePos x="0" y="0"/>
              <wp:positionH relativeFrom="page">
                <wp:posOffset>10037445</wp:posOffset>
              </wp:positionH>
              <wp:positionV relativeFrom="page">
                <wp:posOffset>10338435</wp:posOffset>
              </wp:positionV>
              <wp:extent cx="2786380" cy="111125"/>
              <wp:effectExtent l="0" t="0" r="0" b="0"/>
              <wp:wrapNone/>
              <wp:docPr id="71" name="Text Box 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70D852"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27DD4F" id="Text Box 83" o:spid="_x0000_s1097" type="#_x0000_t202" style="position:absolute;margin-left:790.35pt;margin-top:814.05pt;width:219.4pt;height:8.75pt;z-index:-25165815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" o:allowincell="f" filled="f" stroked="f">
              <v:textbox inset="0,0,0,0">
                <w:txbxContent>
                  <w:p w14:paraId="5270D852"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v:textbox>
              <w10:wrap anchorx="page" anchory="page"/>
            </v:shape>
          </w:pict>
        </mc:Fallback>
      </mc:AlternateContent>
    </w:r>
    <w:r>
      <w:rPr>
        <w:noProof/>
      </w:rPr>
      <mc:AlternateContent>
        <mc:Choice Requires="wps">
          <w:drawing>
            <wp:anchor distT="0" distB="0" distL="114300" distR="114300" simplePos="0" relativeHeight="251658323" behindDoc="1" locked="0" layoutInCell="0" allowOverlap="1" wp14:anchorId="6C61E47B" wp14:editId="0E338D1B">
              <wp:simplePos x="0" y="0"/>
              <wp:positionH relativeFrom="page">
                <wp:posOffset>14551025</wp:posOffset>
              </wp:positionH>
              <wp:positionV relativeFrom="page">
                <wp:posOffset>10332720</wp:posOffset>
              </wp:positionV>
              <wp:extent cx="124460" cy="128270"/>
              <wp:effectExtent l="0" t="0" r="0" b="0"/>
              <wp:wrapNone/>
              <wp:docPr id="70" name="Text Box 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1771D7"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29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61E47B" id="Text Box 84" o:spid="_x0000_s1098" type="#_x0000_t202" style="position:absolute;margin-left:1145.75pt;margin-top:813.6pt;width:9.8pt;height:10.1pt;z-index:-25165815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" o:allowincell="f" filled="f" stroked="f">
              <v:textbox inset="0,0,0,0">
                <w:txbxContent>
                  <w:p w14:paraId="5F1771D7"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29</w:t>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82D516" w14:textId="70C73AEB" w:rsidR="002F2717" w:rsidRDefault="00BB2FA4">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58324" behindDoc="1" locked="0" layoutInCell="0" allowOverlap="1" wp14:anchorId="0287449D" wp14:editId="310B4EF4">
              <wp:simplePos x="0" y="0"/>
              <wp:positionH relativeFrom="page">
                <wp:posOffset>458470</wp:posOffset>
              </wp:positionH>
              <wp:positionV relativeFrom="page">
                <wp:posOffset>10255885</wp:posOffset>
              </wp:positionV>
              <wp:extent cx="6641465" cy="0"/>
              <wp:effectExtent l="0" t="0" r="0" b="0"/>
              <wp:wrapNone/>
              <wp:docPr id="69" name="Freeform 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41465" cy="0"/>
                      </a:xfrm>
                      <a:custGeom>
                        <a:avLst/>
                        <a:gdLst>
                          <a:gd name="T0" fmla="*/ 0 w 10460"/>
                          <a:gd name="T1" fmla="*/ 0 h 20"/>
                          <a:gd name="T2" fmla="*/ 10460 w 10460"/>
                          <a:gd name="T3" fmla="*/ 0 h 20"/>
                        </a:gdLst>
                        <a:ahLst/>
                        <a:cxnLst>
                          <a:cxn ang="0">
                            <a:pos x="T0" y="T1"/>
                          </a:cxn>
                          <a:cxn ang="0">
                            <a:pos x="T2" y="T3"/>
                          </a:cxn>
                        </a:cxnLst>
                        <a:rect l="0" t="0" r="r" b="b"/>
                        <a:pathLst>
                          <a:path w="10460" h="20">
                            <a:moveTo>
                              <a:pt x="0" y="0"/>
                            </a:moveTo>
                            <a:lnTo>
                              <a:pt x="1046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ABE7AA" id="Freeform 85" o:spid="_x0000_s1026" style="position:absolute;margin-left:36.1pt;margin-top:807.55pt;width:522.95pt;height:0;z-index:-2516581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4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" o:allowincell="f" path="m,l10460,e" filled="f" strokeweight=".5pt">
              <v:path arrowok="t" o:connecttype="custom" o:connectlocs="0,0;6641465,0" o:connectangles="0,0"/>
              <w10:wrap anchorx="page" anchory="page"/>
            </v:shape>
          </w:pict>
        </mc:Fallback>
      </mc:AlternateContent>
    </w:r>
    <w:r>
      <w:rPr>
        <w:noProof/>
      </w:rPr>
      <mc:AlternateContent>
        <mc:Choice Requires="wps">
          <w:drawing>
            <wp:anchor distT="0" distB="0" distL="114300" distR="114300" simplePos="0" relativeHeight="251658325" behindDoc="1" locked="0" layoutInCell="0" allowOverlap="1" wp14:anchorId="1A5FED51" wp14:editId="19E0BCF6">
              <wp:simplePos x="0" y="0"/>
              <wp:positionH relativeFrom="page">
                <wp:posOffset>8020685</wp:posOffset>
              </wp:positionH>
              <wp:positionV relativeFrom="page">
                <wp:posOffset>10255885</wp:posOffset>
              </wp:positionV>
              <wp:extent cx="6641465" cy="0"/>
              <wp:effectExtent l="0" t="0" r="0" b="0"/>
              <wp:wrapNone/>
              <wp:docPr id="68" name="Freeform 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41465" cy="0"/>
                      </a:xfrm>
                      <a:custGeom>
                        <a:avLst/>
                        <a:gdLst>
                          <a:gd name="T0" fmla="*/ 0 w 10460"/>
                          <a:gd name="T1" fmla="*/ 0 h 20"/>
                          <a:gd name="T2" fmla="*/ 10460 w 10460"/>
                          <a:gd name="T3" fmla="*/ 0 h 20"/>
                        </a:gdLst>
                        <a:ahLst/>
                        <a:cxnLst>
                          <a:cxn ang="0">
                            <a:pos x="T0" y="T1"/>
                          </a:cxn>
                          <a:cxn ang="0">
                            <a:pos x="T2" y="T3"/>
                          </a:cxn>
                        </a:cxnLst>
                        <a:rect l="0" t="0" r="r" b="b"/>
                        <a:pathLst>
                          <a:path w="10460" h="20">
                            <a:moveTo>
                              <a:pt x="0" y="0"/>
                            </a:moveTo>
                            <a:lnTo>
                              <a:pt x="1046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D722DE" id="Freeform 86" o:spid="_x0000_s1026" style="position:absolute;margin-left:631.55pt;margin-top:807.55pt;width:522.95pt;height:0;z-index:-25165815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4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" o:allowincell="f" path="m,l10460,e" filled="f" strokeweight=".5pt">
              <v:path arrowok="t" o:connecttype="custom" o:connectlocs="0,0;6641465,0" o:connectangles="0,0"/>
              <w10:wrap anchorx="page" anchory="page"/>
            </v:shape>
          </w:pict>
        </mc:Fallback>
      </mc:AlternateContent>
    </w:r>
    <w:r>
      <w:rPr>
        <w:noProof/>
      </w:rPr>
      <mc:AlternateContent>
        <mc:Choice Requires="wps">
          <w:drawing>
            <wp:anchor distT="0" distB="0" distL="114300" distR="114300" simplePos="0" relativeHeight="251658326" behindDoc="1" locked="0" layoutInCell="0" allowOverlap="1" wp14:anchorId="6D1FEB55" wp14:editId="6AB8FF07">
              <wp:simplePos x="0" y="0"/>
              <wp:positionH relativeFrom="page">
                <wp:posOffset>446405</wp:posOffset>
              </wp:positionH>
              <wp:positionV relativeFrom="page">
                <wp:posOffset>10332720</wp:posOffset>
              </wp:positionV>
              <wp:extent cx="124460" cy="128270"/>
              <wp:effectExtent l="0" t="0" r="0" b="0"/>
              <wp:wrapNone/>
              <wp:docPr id="67" name="Text Box 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7A396"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30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1FEB55" id="_x0000_t202" coordsize="21600,21600" o:spt="202" path="m,l,21600r21600,l21600,xe">
              <v:stroke joinstyle="miter"/>
              <v:path gradientshapeok="t" o:connecttype="rect"/>
            </v:shapetype>
            <v:shape id="Text Box 87" o:spid="_x0000_s1099" type="#_x0000_t202" style="position:absolute;margin-left:35.15pt;margin-top:813.6pt;width:9.8pt;height:10.1pt;z-index:-25165815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" o:allowincell="f" filled="f" stroked="f">
              <v:textbox inset="0,0,0,0">
                <w:txbxContent>
                  <w:p w14:paraId="76C7A396"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30</w:t>
                    </w:r>
                  </w:p>
                </w:txbxContent>
              </v:textbox>
              <w10:wrap anchorx="page" anchory="page"/>
            </v:shape>
          </w:pict>
        </mc:Fallback>
      </mc:AlternateContent>
    </w:r>
    <w:r>
      <w:rPr>
        <w:noProof/>
      </w:rPr>
      <mc:AlternateContent>
        <mc:Choice Requires="wps">
          <w:drawing>
            <wp:anchor distT="0" distB="0" distL="114300" distR="114300" simplePos="0" relativeHeight="251658327" behindDoc="1" locked="0" layoutInCell="0" allowOverlap="1" wp14:anchorId="7C94017A" wp14:editId="561C8E8D">
              <wp:simplePos x="0" y="0"/>
              <wp:positionH relativeFrom="page">
                <wp:posOffset>2297430</wp:posOffset>
              </wp:positionH>
              <wp:positionV relativeFrom="page">
                <wp:posOffset>10338435</wp:posOffset>
              </wp:positionV>
              <wp:extent cx="2786380" cy="111125"/>
              <wp:effectExtent l="0" t="0" r="0" b="0"/>
              <wp:wrapNone/>
              <wp:docPr id="66" name="Text Box 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378E45"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94017A" id="Text Box 88" o:spid="_x0000_s1100" type="#_x0000_t202" style="position:absolute;margin-left:180.9pt;margin-top:814.05pt;width:219.4pt;height:8.75pt;z-index:-25165815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" o:allowincell="f" filled="f" stroked="f">
              <v:textbox inset="0,0,0,0">
                <w:txbxContent>
                  <w:p w14:paraId="7B378E45"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v:textbox>
              <w10:wrap anchorx="page" anchory="page"/>
            </v:shape>
          </w:pict>
        </mc:Fallback>
      </mc:AlternateContent>
    </w:r>
    <w:r>
      <w:rPr>
        <w:noProof/>
      </w:rPr>
      <mc:AlternateContent>
        <mc:Choice Requires="wps">
          <w:drawing>
            <wp:anchor distT="0" distB="0" distL="114300" distR="114300" simplePos="0" relativeHeight="251658328" behindDoc="1" locked="0" layoutInCell="0" allowOverlap="1" wp14:anchorId="5509B136" wp14:editId="20959D5A">
              <wp:simplePos x="0" y="0"/>
              <wp:positionH relativeFrom="page">
                <wp:posOffset>10037445</wp:posOffset>
              </wp:positionH>
              <wp:positionV relativeFrom="page">
                <wp:posOffset>10338435</wp:posOffset>
              </wp:positionV>
              <wp:extent cx="2786380" cy="111125"/>
              <wp:effectExtent l="0" t="0" r="0" b="0"/>
              <wp:wrapNone/>
              <wp:docPr id="65" name="Text Box 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5D5177"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09B136" id="Text Box 89" o:spid="_x0000_s1101" type="#_x0000_t202" style="position:absolute;margin-left:790.35pt;margin-top:814.05pt;width:219.4pt;height:8.75pt;z-index:-251658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" o:allowincell="f" filled="f" stroked="f">
              <v:textbox inset="0,0,0,0">
                <w:txbxContent>
                  <w:p w14:paraId="1F5D5177"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v:textbox>
              <w10:wrap anchorx="page" anchory="page"/>
            </v:shape>
          </w:pict>
        </mc:Fallback>
      </mc:AlternateContent>
    </w:r>
    <w:r>
      <w:rPr>
        <w:noProof/>
      </w:rPr>
      <mc:AlternateContent>
        <mc:Choice Requires="wps">
          <w:drawing>
            <wp:anchor distT="0" distB="0" distL="114300" distR="114300" simplePos="0" relativeHeight="251658329" behindDoc="1" locked="0" layoutInCell="0" allowOverlap="1" wp14:anchorId="6FE04340" wp14:editId="26C24F47">
              <wp:simplePos x="0" y="0"/>
              <wp:positionH relativeFrom="page">
                <wp:posOffset>14551025</wp:posOffset>
              </wp:positionH>
              <wp:positionV relativeFrom="page">
                <wp:posOffset>10332720</wp:posOffset>
              </wp:positionV>
              <wp:extent cx="124460" cy="128270"/>
              <wp:effectExtent l="0" t="0" r="0" b="0"/>
              <wp:wrapNone/>
              <wp:docPr id="64" name="Text Box 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94637A"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31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E04340" id="Text Box 90" o:spid="_x0000_s1102" type="#_x0000_t202" style="position:absolute;margin-left:1145.75pt;margin-top:813.6pt;width:9.8pt;height:10.1pt;z-index:-2516581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" o:allowincell="f" filled="f" stroked="f">
              <v:textbox inset="0,0,0,0">
                <w:txbxContent>
                  <w:p w14:paraId="7594637A"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31</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1BF4C3" w14:textId="74177311" w:rsidR="002F2717" w:rsidRDefault="00BB2FA4">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58330" behindDoc="1" locked="0" layoutInCell="0" allowOverlap="1" wp14:anchorId="0980D7E7" wp14:editId="5DBDE66F">
              <wp:simplePos x="0" y="0"/>
              <wp:positionH relativeFrom="page">
                <wp:posOffset>458470</wp:posOffset>
              </wp:positionH>
              <wp:positionV relativeFrom="page">
                <wp:posOffset>10255885</wp:posOffset>
              </wp:positionV>
              <wp:extent cx="6641465" cy="0"/>
              <wp:effectExtent l="0" t="0" r="0" b="0"/>
              <wp:wrapNone/>
              <wp:docPr id="63" name="Freeform 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41465" cy="0"/>
                      </a:xfrm>
                      <a:custGeom>
                        <a:avLst/>
                        <a:gdLst>
                          <a:gd name="T0" fmla="*/ 0 w 10460"/>
                          <a:gd name="T1" fmla="*/ 0 h 20"/>
                          <a:gd name="T2" fmla="*/ 10460 w 10460"/>
                          <a:gd name="T3" fmla="*/ 0 h 20"/>
                        </a:gdLst>
                        <a:ahLst/>
                        <a:cxnLst>
                          <a:cxn ang="0">
                            <a:pos x="T0" y="T1"/>
                          </a:cxn>
                          <a:cxn ang="0">
                            <a:pos x="T2" y="T3"/>
                          </a:cxn>
                        </a:cxnLst>
                        <a:rect l="0" t="0" r="r" b="b"/>
                        <a:pathLst>
                          <a:path w="10460" h="20">
                            <a:moveTo>
                              <a:pt x="0" y="0"/>
                            </a:moveTo>
                            <a:lnTo>
                              <a:pt x="1046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1EA567" id="Freeform 91" o:spid="_x0000_s1026" style="position:absolute;margin-left:36.1pt;margin-top:807.55pt;width:522.95pt;height:0;z-index:-2516581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4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" o:allowincell="f" path="m,l10460,e" filled="f" strokeweight=".5pt">
              <v:path arrowok="t" o:connecttype="custom" o:connectlocs="0,0;6641465,0" o:connectangles="0,0"/>
              <w10:wrap anchorx="page" anchory="page"/>
            </v:shape>
          </w:pict>
        </mc:Fallback>
      </mc:AlternateContent>
    </w:r>
    <w:r>
      <w:rPr>
        <w:noProof/>
      </w:rPr>
      <mc:AlternateContent>
        <mc:Choice Requires="wps">
          <w:drawing>
            <wp:anchor distT="0" distB="0" distL="114300" distR="114300" simplePos="0" relativeHeight="251658331" behindDoc="1" locked="0" layoutInCell="0" allowOverlap="1" wp14:anchorId="2EE770E4" wp14:editId="593E0B96">
              <wp:simplePos x="0" y="0"/>
              <wp:positionH relativeFrom="page">
                <wp:posOffset>8020685</wp:posOffset>
              </wp:positionH>
              <wp:positionV relativeFrom="page">
                <wp:posOffset>10255885</wp:posOffset>
              </wp:positionV>
              <wp:extent cx="6641465" cy="0"/>
              <wp:effectExtent l="0" t="0" r="0" b="0"/>
              <wp:wrapNone/>
              <wp:docPr id="62" name="Freeform 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41465" cy="0"/>
                      </a:xfrm>
                      <a:custGeom>
                        <a:avLst/>
                        <a:gdLst>
                          <a:gd name="T0" fmla="*/ 0 w 10460"/>
                          <a:gd name="T1" fmla="*/ 0 h 20"/>
                          <a:gd name="T2" fmla="*/ 10460 w 10460"/>
                          <a:gd name="T3" fmla="*/ 0 h 20"/>
                        </a:gdLst>
                        <a:ahLst/>
                        <a:cxnLst>
                          <a:cxn ang="0">
                            <a:pos x="T0" y="T1"/>
                          </a:cxn>
                          <a:cxn ang="0">
                            <a:pos x="T2" y="T3"/>
                          </a:cxn>
                        </a:cxnLst>
                        <a:rect l="0" t="0" r="r" b="b"/>
                        <a:pathLst>
                          <a:path w="10460" h="20">
                            <a:moveTo>
                              <a:pt x="0" y="0"/>
                            </a:moveTo>
                            <a:lnTo>
                              <a:pt x="1046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37B781" id="Freeform 92" o:spid="_x0000_s1026" style="position:absolute;margin-left:631.55pt;margin-top:807.55pt;width:522.95pt;height:0;z-index:-2516581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4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" o:allowincell="f" path="m,l10460,e" filled="f" strokeweight=".5pt">
              <v:path arrowok="t" o:connecttype="custom" o:connectlocs="0,0;6641465,0" o:connectangles="0,0"/>
              <w10:wrap anchorx="page" anchory="page"/>
            </v:shape>
          </w:pict>
        </mc:Fallback>
      </mc:AlternateContent>
    </w:r>
    <w:r>
      <w:rPr>
        <w:noProof/>
      </w:rPr>
      <mc:AlternateContent>
        <mc:Choice Requires="wps">
          <w:drawing>
            <wp:anchor distT="0" distB="0" distL="114300" distR="114300" simplePos="0" relativeHeight="251658332" behindDoc="1" locked="0" layoutInCell="0" allowOverlap="1" wp14:anchorId="7FE2A89A" wp14:editId="0FF02A3F">
              <wp:simplePos x="0" y="0"/>
              <wp:positionH relativeFrom="page">
                <wp:posOffset>446405</wp:posOffset>
              </wp:positionH>
              <wp:positionV relativeFrom="page">
                <wp:posOffset>10332720</wp:posOffset>
              </wp:positionV>
              <wp:extent cx="124460" cy="128270"/>
              <wp:effectExtent l="0" t="0" r="0" b="0"/>
              <wp:wrapNone/>
              <wp:docPr id="61" name="Text Box 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BE29BD"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32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E2A89A" id="_x0000_t202" coordsize="21600,21600" o:spt="202" path="m,l,21600r21600,l21600,xe">
              <v:stroke joinstyle="miter"/>
              <v:path gradientshapeok="t" o:connecttype="rect"/>
            </v:shapetype>
            <v:shape id="Text Box 93" o:spid="_x0000_s1103" type="#_x0000_t202" style="position:absolute;margin-left:35.15pt;margin-top:813.6pt;width:9.8pt;height:10.1pt;z-index:-2516581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" o:allowincell="f" filled="f" stroked="f">
              <v:textbox inset="0,0,0,0">
                <w:txbxContent>
                  <w:p w14:paraId="55BE29BD"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32</w:t>
                    </w:r>
                  </w:p>
                </w:txbxContent>
              </v:textbox>
              <w10:wrap anchorx="page" anchory="page"/>
            </v:shape>
          </w:pict>
        </mc:Fallback>
      </mc:AlternateContent>
    </w:r>
    <w:r>
      <w:rPr>
        <w:noProof/>
      </w:rPr>
      <mc:AlternateContent>
        <mc:Choice Requires="wps">
          <w:drawing>
            <wp:anchor distT="0" distB="0" distL="114300" distR="114300" simplePos="0" relativeHeight="251658333" behindDoc="1" locked="0" layoutInCell="0" allowOverlap="1" wp14:anchorId="356B0A9E" wp14:editId="07681882">
              <wp:simplePos x="0" y="0"/>
              <wp:positionH relativeFrom="page">
                <wp:posOffset>2297430</wp:posOffset>
              </wp:positionH>
              <wp:positionV relativeFrom="page">
                <wp:posOffset>10338435</wp:posOffset>
              </wp:positionV>
              <wp:extent cx="2786380" cy="111125"/>
              <wp:effectExtent l="0" t="0" r="0" b="0"/>
              <wp:wrapNone/>
              <wp:docPr id="60" name="Text Box 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F9389B"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6B0A9E" id="Text Box 94" o:spid="_x0000_s1104" type="#_x0000_t202" style="position:absolute;margin-left:180.9pt;margin-top:814.05pt;width:219.4pt;height:8.75pt;z-index:-2516581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" o:allowincell="f" filled="f" stroked="f">
              <v:textbox inset="0,0,0,0">
                <w:txbxContent>
                  <w:p w14:paraId="64F9389B"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v:textbox>
              <w10:wrap anchorx="page" anchory="page"/>
            </v:shape>
          </w:pict>
        </mc:Fallback>
      </mc:AlternateContent>
    </w:r>
    <w:r>
      <w:rPr>
        <w:noProof/>
      </w:rPr>
      <mc:AlternateContent>
        <mc:Choice Requires="wps">
          <w:drawing>
            <wp:anchor distT="0" distB="0" distL="114300" distR="114300" simplePos="0" relativeHeight="251658334" behindDoc="1" locked="0" layoutInCell="0" allowOverlap="1" wp14:anchorId="66830DD0" wp14:editId="3F80F22B">
              <wp:simplePos x="0" y="0"/>
              <wp:positionH relativeFrom="page">
                <wp:posOffset>10037445</wp:posOffset>
              </wp:positionH>
              <wp:positionV relativeFrom="page">
                <wp:posOffset>10338435</wp:posOffset>
              </wp:positionV>
              <wp:extent cx="2786380" cy="111125"/>
              <wp:effectExtent l="0" t="0" r="0" b="0"/>
              <wp:wrapNone/>
              <wp:docPr id="59" name="Text Box 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664335"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830DD0" id="Text Box 95" o:spid="_x0000_s1105" type="#_x0000_t202" style="position:absolute;margin-left:790.35pt;margin-top:814.05pt;width:219.4pt;height:8.75pt;z-index:-2516581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" o:allowincell="f" filled="f" stroked="f">
              <v:textbox inset="0,0,0,0">
                <w:txbxContent>
                  <w:p w14:paraId="65664335"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v:textbox>
              <w10:wrap anchorx="page" anchory="page"/>
            </v:shape>
          </w:pict>
        </mc:Fallback>
      </mc:AlternateContent>
    </w:r>
    <w:r>
      <w:rPr>
        <w:noProof/>
      </w:rPr>
      <mc:AlternateContent>
        <mc:Choice Requires="wps">
          <w:drawing>
            <wp:anchor distT="0" distB="0" distL="114300" distR="114300" simplePos="0" relativeHeight="251658335" behindDoc="1" locked="0" layoutInCell="0" allowOverlap="1" wp14:anchorId="4CB5CA2A" wp14:editId="5C03CB1B">
              <wp:simplePos x="0" y="0"/>
              <wp:positionH relativeFrom="page">
                <wp:posOffset>14551025</wp:posOffset>
              </wp:positionH>
              <wp:positionV relativeFrom="page">
                <wp:posOffset>10332720</wp:posOffset>
              </wp:positionV>
              <wp:extent cx="124460" cy="128270"/>
              <wp:effectExtent l="0" t="0" r="0" b="0"/>
              <wp:wrapNone/>
              <wp:docPr id="58" name="Text Box 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DA06D5"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33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B5CA2A" id="Text Box 96" o:spid="_x0000_s1106" type="#_x0000_t202" style="position:absolute;margin-left:1145.75pt;margin-top:813.6pt;width:9.8pt;height:10.1pt;z-index:-2516581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" o:allowincell="f" filled="f" stroked="f">
              <v:textbox inset="0,0,0,0">
                <w:txbxContent>
                  <w:p w14:paraId="26DA06D5"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33</w:t>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33B243" w14:textId="6A183FFF" w:rsidR="002F2717" w:rsidRDefault="00BB2FA4">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58336" behindDoc="1" locked="0" layoutInCell="0" allowOverlap="1" wp14:anchorId="751992C8" wp14:editId="3C4F5C79">
              <wp:simplePos x="0" y="0"/>
              <wp:positionH relativeFrom="page">
                <wp:posOffset>458470</wp:posOffset>
              </wp:positionH>
              <wp:positionV relativeFrom="page">
                <wp:posOffset>10255885</wp:posOffset>
              </wp:positionV>
              <wp:extent cx="6641465" cy="0"/>
              <wp:effectExtent l="0" t="0" r="0" b="0"/>
              <wp:wrapNone/>
              <wp:docPr id="57" name="Freeform 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41465" cy="0"/>
                      </a:xfrm>
                      <a:custGeom>
                        <a:avLst/>
                        <a:gdLst>
                          <a:gd name="T0" fmla="*/ 0 w 10460"/>
                          <a:gd name="T1" fmla="*/ 0 h 20"/>
                          <a:gd name="T2" fmla="*/ 10460 w 10460"/>
                          <a:gd name="T3" fmla="*/ 0 h 20"/>
                        </a:gdLst>
                        <a:ahLst/>
                        <a:cxnLst>
                          <a:cxn ang="0">
                            <a:pos x="T0" y="T1"/>
                          </a:cxn>
                          <a:cxn ang="0">
                            <a:pos x="T2" y="T3"/>
                          </a:cxn>
                        </a:cxnLst>
                        <a:rect l="0" t="0" r="r" b="b"/>
                        <a:pathLst>
                          <a:path w="10460" h="20">
                            <a:moveTo>
                              <a:pt x="0" y="0"/>
                            </a:moveTo>
                            <a:lnTo>
                              <a:pt x="1046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7C5552" id="Freeform 97" o:spid="_x0000_s1026" style="position:absolute;margin-left:36.1pt;margin-top:807.55pt;width:522.95pt;height:0;z-index:-251658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4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" o:allowincell="f" path="m,l10460,e" filled="f" strokeweight=".5pt">
              <v:path arrowok="t" o:connecttype="custom" o:connectlocs="0,0;6641465,0" o:connectangles="0,0"/>
              <w10:wrap anchorx="page" anchory="page"/>
            </v:shape>
          </w:pict>
        </mc:Fallback>
      </mc:AlternateContent>
    </w:r>
    <w:r>
      <w:rPr>
        <w:noProof/>
      </w:rPr>
      <mc:AlternateContent>
        <mc:Choice Requires="wps">
          <w:drawing>
            <wp:anchor distT="0" distB="0" distL="114300" distR="114300" simplePos="0" relativeHeight="251658337" behindDoc="1" locked="0" layoutInCell="0" allowOverlap="1" wp14:anchorId="71210794" wp14:editId="4B9B65C6">
              <wp:simplePos x="0" y="0"/>
              <wp:positionH relativeFrom="page">
                <wp:posOffset>8020685</wp:posOffset>
              </wp:positionH>
              <wp:positionV relativeFrom="page">
                <wp:posOffset>10255885</wp:posOffset>
              </wp:positionV>
              <wp:extent cx="6641465" cy="0"/>
              <wp:effectExtent l="0" t="0" r="0" b="0"/>
              <wp:wrapNone/>
              <wp:docPr id="56" name="Freeform 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41465" cy="0"/>
                      </a:xfrm>
                      <a:custGeom>
                        <a:avLst/>
                        <a:gdLst>
                          <a:gd name="T0" fmla="*/ 0 w 10460"/>
                          <a:gd name="T1" fmla="*/ 0 h 20"/>
                          <a:gd name="T2" fmla="*/ 10460 w 10460"/>
                          <a:gd name="T3" fmla="*/ 0 h 20"/>
                        </a:gdLst>
                        <a:ahLst/>
                        <a:cxnLst>
                          <a:cxn ang="0">
                            <a:pos x="T0" y="T1"/>
                          </a:cxn>
                          <a:cxn ang="0">
                            <a:pos x="T2" y="T3"/>
                          </a:cxn>
                        </a:cxnLst>
                        <a:rect l="0" t="0" r="r" b="b"/>
                        <a:pathLst>
                          <a:path w="10460" h="20">
                            <a:moveTo>
                              <a:pt x="0" y="0"/>
                            </a:moveTo>
                            <a:lnTo>
                              <a:pt x="1046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7C9F4A" id="Freeform 98" o:spid="_x0000_s1026" style="position:absolute;margin-left:631.55pt;margin-top:807.55pt;width:522.95pt;height:0;z-index:-2516581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4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" o:allowincell="f" path="m,l10460,e" filled="f" strokeweight=".5pt">
              <v:path arrowok="t" o:connecttype="custom" o:connectlocs="0,0;6641465,0" o:connectangles="0,0"/>
              <w10:wrap anchorx="page" anchory="page"/>
            </v:shape>
          </w:pict>
        </mc:Fallback>
      </mc:AlternateContent>
    </w:r>
    <w:r>
      <w:rPr>
        <w:noProof/>
      </w:rPr>
      <mc:AlternateContent>
        <mc:Choice Requires="wps">
          <w:drawing>
            <wp:anchor distT="0" distB="0" distL="114300" distR="114300" simplePos="0" relativeHeight="251658338" behindDoc="1" locked="0" layoutInCell="0" allowOverlap="1" wp14:anchorId="1B2C9B99" wp14:editId="1893B655">
              <wp:simplePos x="0" y="0"/>
              <wp:positionH relativeFrom="page">
                <wp:posOffset>446405</wp:posOffset>
              </wp:positionH>
              <wp:positionV relativeFrom="page">
                <wp:posOffset>10332720</wp:posOffset>
              </wp:positionV>
              <wp:extent cx="124460" cy="128270"/>
              <wp:effectExtent l="0" t="0" r="0" b="0"/>
              <wp:wrapNone/>
              <wp:docPr id="55" name="Text Box 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5EC697"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34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2C9B99" id="_x0000_t202" coordsize="21600,21600" o:spt="202" path="m,l,21600r21600,l21600,xe">
              <v:stroke joinstyle="miter"/>
              <v:path gradientshapeok="t" o:connecttype="rect"/>
            </v:shapetype>
            <v:shape id="Text Box 99" o:spid="_x0000_s1107" type="#_x0000_t202" style="position:absolute;margin-left:35.15pt;margin-top:813.6pt;width:9.8pt;height:10.1pt;z-index:-2516581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" o:allowincell="f" filled="f" stroked="f">
              <v:textbox inset="0,0,0,0">
                <w:txbxContent>
                  <w:p w14:paraId="105EC697"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34</w:t>
                    </w:r>
                  </w:p>
                </w:txbxContent>
              </v:textbox>
              <w10:wrap anchorx="page" anchory="page"/>
            </v:shape>
          </w:pict>
        </mc:Fallback>
      </mc:AlternateContent>
    </w:r>
    <w:r>
      <w:rPr>
        <w:noProof/>
      </w:rPr>
      <mc:AlternateContent>
        <mc:Choice Requires="wps">
          <w:drawing>
            <wp:anchor distT="0" distB="0" distL="114300" distR="114300" simplePos="0" relativeHeight="251658339" behindDoc="1" locked="0" layoutInCell="0" allowOverlap="1" wp14:anchorId="195A068A" wp14:editId="75C6A774">
              <wp:simplePos x="0" y="0"/>
              <wp:positionH relativeFrom="page">
                <wp:posOffset>2297430</wp:posOffset>
              </wp:positionH>
              <wp:positionV relativeFrom="page">
                <wp:posOffset>10338435</wp:posOffset>
              </wp:positionV>
              <wp:extent cx="2786380" cy="111125"/>
              <wp:effectExtent l="0" t="0" r="0" b="0"/>
              <wp:wrapNone/>
              <wp:docPr id="54" name="Text Box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A28CB0"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5A068A" id="Text Box 100" o:spid="_x0000_s1108" type="#_x0000_t202" style="position:absolute;margin-left:180.9pt;margin-top:814.05pt;width:219.4pt;height:8.75pt;z-index:-2516581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" o:allowincell="f" filled="f" stroked="f">
              <v:textbox inset="0,0,0,0">
                <w:txbxContent>
                  <w:p w14:paraId="41A28CB0"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v:textbox>
              <w10:wrap anchorx="page" anchory="page"/>
            </v:shape>
          </w:pict>
        </mc:Fallback>
      </mc:AlternateContent>
    </w:r>
    <w:r>
      <w:rPr>
        <w:noProof/>
      </w:rPr>
      <mc:AlternateContent>
        <mc:Choice Requires="wps">
          <w:drawing>
            <wp:anchor distT="0" distB="0" distL="114300" distR="114300" simplePos="0" relativeHeight="251658340" behindDoc="1" locked="0" layoutInCell="0" allowOverlap="1" wp14:anchorId="2DB99A53" wp14:editId="6112FF68">
              <wp:simplePos x="0" y="0"/>
              <wp:positionH relativeFrom="page">
                <wp:posOffset>10037445</wp:posOffset>
              </wp:positionH>
              <wp:positionV relativeFrom="page">
                <wp:posOffset>10338435</wp:posOffset>
              </wp:positionV>
              <wp:extent cx="2786380" cy="111125"/>
              <wp:effectExtent l="0" t="0" r="0" b="0"/>
              <wp:wrapNone/>
              <wp:docPr id="53" name="Text Box 1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4EE8C5"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B99A53" id="Text Box 101" o:spid="_x0000_s1109" type="#_x0000_t202" style="position:absolute;margin-left:790.35pt;margin-top:814.05pt;width:219.4pt;height:8.75pt;z-index:-2516581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" o:allowincell="f" filled="f" stroked="f">
              <v:textbox inset="0,0,0,0">
                <w:txbxContent>
                  <w:p w14:paraId="4B4EE8C5"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v:textbox>
              <w10:wrap anchorx="page" anchory="page"/>
            </v:shape>
          </w:pict>
        </mc:Fallback>
      </mc:AlternateContent>
    </w:r>
    <w:r>
      <w:rPr>
        <w:noProof/>
      </w:rPr>
      <mc:AlternateContent>
        <mc:Choice Requires="wps">
          <w:drawing>
            <wp:anchor distT="0" distB="0" distL="114300" distR="114300" simplePos="0" relativeHeight="251658341" behindDoc="1" locked="0" layoutInCell="0" allowOverlap="1" wp14:anchorId="446232DA" wp14:editId="2C25EF2D">
              <wp:simplePos x="0" y="0"/>
              <wp:positionH relativeFrom="page">
                <wp:posOffset>14551025</wp:posOffset>
              </wp:positionH>
              <wp:positionV relativeFrom="page">
                <wp:posOffset>10332720</wp:posOffset>
              </wp:positionV>
              <wp:extent cx="124460" cy="128270"/>
              <wp:effectExtent l="0" t="0" r="0" b="0"/>
              <wp:wrapNone/>
              <wp:docPr id="52" name="Text Box 1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1E6CB1"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35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6232DA" id="Text Box 102" o:spid="_x0000_s1110" type="#_x0000_t202" style="position:absolute;margin-left:1145.75pt;margin-top:813.6pt;width:9.8pt;height:10.1pt;z-index:-2516581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" o:allowincell="f" filled="f" stroked="f">
              <v:textbox inset="0,0,0,0">
                <w:txbxContent>
                  <w:p w14:paraId="411E6CB1"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35</w:t>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49A56B" w14:textId="79135C0C" w:rsidR="002F2717" w:rsidRDefault="00BB2FA4">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58342" behindDoc="1" locked="0" layoutInCell="0" allowOverlap="1" wp14:anchorId="0645A0BA" wp14:editId="239C3246">
              <wp:simplePos x="0" y="0"/>
              <wp:positionH relativeFrom="page">
                <wp:posOffset>458470</wp:posOffset>
              </wp:positionH>
              <wp:positionV relativeFrom="page">
                <wp:posOffset>10255885</wp:posOffset>
              </wp:positionV>
              <wp:extent cx="6641465" cy="0"/>
              <wp:effectExtent l="0" t="0" r="0" b="0"/>
              <wp:wrapNone/>
              <wp:docPr id="51" name="Freeform 1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41465" cy="0"/>
                      </a:xfrm>
                      <a:custGeom>
                        <a:avLst/>
                        <a:gdLst>
                          <a:gd name="T0" fmla="*/ 0 w 10460"/>
                          <a:gd name="T1" fmla="*/ 0 h 20"/>
                          <a:gd name="T2" fmla="*/ 10460 w 10460"/>
                          <a:gd name="T3" fmla="*/ 0 h 20"/>
                        </a:gdLst>
                        <a:ahLst/>
                        <a:cxnLst>
                          <a:cxn ang="0">
                            <a:pos x="T0" y="T1"/>
                          </a:cxn>
                          <a:cxn ang="0">
                            <a:pos x="T2" y="T3"/>
                          </a:cxn>
                        </a:cxnLst>
                        <a:rect l="0" t="0" r="r" b="b"/>
                        <a:pathLst>
                          <a:path w="10460" h="20">
                            <a:moveTo>
                              <a:pt x="0" y="0"/>
                            </a:moveTo>
                            <a:lnTo>
                              <a:pt x="1046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BA522D" id="Freeform 103" o:spid="_x0000_s1026" style="position:absolute;margin-left:36.1pt;margin-top:807.55pt;width:522.95pt;height:0;z-index:-2516581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4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" o:allowincell="f" path="m,l10460,e" filled="f" strokeweight=".5pt">
              <v:path arrowok="t" o:connecttype="custom" o:connectlocs="0,0;6641465,0" o:connectangles="0,0"/>
              <w10:wrap anchorx="page" anchory="page"/>
            </v:shape>
          </w:pict>
        </mc:Fallback>
      </mc:AlternateContent>
    </w:r>
    <w:r>
      <w:rPr>
        <w:noProof/>
      </w:rPr>
      <mc:AlternateContent>
        <mc:Choice Requires="wps">
          <w:drawing>
            <wp:anchor distT="0" distB="0" distL="114300" distR="114300" simplePos="0" relativeHeight="251658343" behindDoc="1" locked="0" layoutInCell="0" allowOverlap="1" wp14:anchorId="3833B6A5" wp14:editId="3A417D00">
              <wp:simplePos x="0" y="0"/>
              <wp:positionH relativeFrom="page">
                <wp:posOffset>8020685</wp:posOffset>
              </wp:positionH>
              <wp:positionV relativeFrom="page">
                <wp:posOffset>10255885</wp:posOffset>
              </wp:positionV>
              <wp:extent cx="6641465" cy="0"/>
              <wp:effectExtent l="0" t="0" r="0" b="0"/>
              <wp:wrapNone/>
              <wp:docPr id="50" name="Freeform 1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41465" cy="0"/>
                      </a:xfrm>
                      <a:custGeom>
                        <a:avLst/>
                        <a:gdLst>
                          <a:gd name="T0" fmla="*/ 0 w 10460"/>
                          <a:gd name="T1" fmla="*/ 0 h 20"/>
                          <a:gd name="T2" fmla="*/ 10460 w 10460"/>
                          <a:gd name="T3" fmla="*/ 0 h 20"/>
                        </a:gdLst>
                        <a:ahLst/>
                        <a:cxnLst>
                          <a:cxn ang="0">
                            <a:pos x="T0" y="T1"/>
                          </a:cxn>
                          <a:cxn ang="0">
                            <a:pos x="T2" y="T3"/>
                          </a:cxn>
                        </a:cxnLst>
                        <a:rect l="0" t="0" r="r" b="b"/>
                        <a:pathLst>
                          <a:path w="10460" h="20">
                            <a:moveTo>
                              <a:pt x="0" y="0"/>
                            </a:moveTo>
                            <a:lnTo>
                              <a:pt x="1046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E50CAB" id="Freeform 104" o:spid="_x0000_s1026" style="position:absolute;margin-left:631.55pt;margin-top:807.55pt;width:522.95pt;height:0;z-index:-2516581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4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" o:allowincell="f" path="m,l10460,e" filled="f" strokeweight=".5pt">
              <v:path arrowok="t" o:connecttype="custom" o:connectlocs="0,0;6641465,0" o:connectangles="0,0"/>
              <w10:wrap anchorx="page" anchory="page"/>
            </v:shape>
          </w:pict>
        </mc:Fallback>
      </mc:AlternateContent>
    </w:r>
    <w:r>
      <w:rPr>
        <w:noProof/>
      </w:rPr>
      <mc:AlternateContent>
        <mc:Choice Requires="wps">
          <w:drawing>
            <wp:anchor distT="0" distB="0" distL="114300" distR="114300" simplePos="0" relativeHeight="251658344" behindDoc="1" locked="0" layoutInCell="0" allowOverlap="1" wp14:anchorId="32F29ED3" wp14:editId="30DD12C5">
              <wp:simplePos x="0" y="0"/>
              <wp:positionH relativeFrom="page">
                <wp:posOffset>446405</wp:posOffset>
              </wp:positionH>
              <wp:positionV relativeFrom="page">
                <wp:posOffset>10332720</wp:posOffset>
              </wp:positionV>
              <wp:extent cx="124460" cy="128270"/>
              <wp:effectExtent l="0" t="0" r="0" b="0"/>
              <wp:wrapNone/>
              <wp:docPr id="49" name="Text Box 1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113BD6"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36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F29ED3" id="_x0000_t202" coordsize="21600,21600" o:spt="202" path="m,l,21600r21600,l21600,xe">
              <v:stroke joinstyle="miter"/>
              <v:path gradientshapeok="t" o:connecttype="rect"/>
            </v:shapetype>
            <v:shape id="Text Box 105" o:spid="_x0000_s1111" type="#_x0000_t202" style="position:absolute;margin-left:35.15pt;margin-top:813.6pt;width:9.8pt;height:10.1pt;z-index:-251658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" o:allowincell="f" filled="f" stroked="f">
              <v:textbox inset="0,0,0,0">
                <w:txbxContent>
                  <w:p w14:paraId="79113BD6"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36</w:t>
                    </w:r>
                  </w:p>
                </w:txbxContent>
              </v:textbox>
              <w10:wrap anchorx="page" anchory="page"/>
            </v:shape>
          </w:pict>
        </mc:Fallback>
      </mc:AlternateContent>
    </w:r>
    <w:r>
      <w:rPr>
        <w:noProof/>
      </w:rPr>
      <mc:AlternateContent>
        <mc:Choice Requires="wps">
          <w:drawing>
            <wp:anchor distT="0" distB="0" distL="114300" distR="114300" simplePos="0" relativeHeight="251658345" behindDoc="1" locked="0" layoutInCell="0" allowOverlap="1" wp14:anchorId="20C3D80D" wp14:editId="4655627F">
              <wp:simplePos x="0" y="0"/>
              <wp:positionH relativeFrom="page">
                <wp:posOffset>2297430</wp:posOffset>
              </wp:positionH>
              <wp:positionV relativeFrom="page">
                <wp:posOffset>10338435</wp:posOffset>
              </wp:positionV>
              <wp:extent cx="2786380" cy="111125"/>
              <wp:effectExtent l="0" t="0" r="0" b="0"/>
              <wp:wrapNone/>
              <wp:docPr id="48" name="Text Box 1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2FA10A"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C3D80D" id="Text Box 106" o:spid="_x0000_s1112" type="#_x0000_t202" style="position:absolute;margin-left:180.9pt;margin-top:814.05pt;width:219.4pt;height:8.75pt;z-index:-25165813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" o:allowincell="f" filled="f" stroked="f">
              <v:textbox inset="0,0,0,0">
                <w:txbxContent>
                  <w:p w14:paraId="762FA10A"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v:textbox>
              <w10:wrap anchorx="page" anchory="page"/>
            </v:shape>
          </w:pict>
        </mc:Fallback>
      </mc:AlternateContent>
    </w:r>
    <w:r>
      <w:rPr>
        <w:noProof/>
      </w:rPr>
      <mc:AlternateContent>
        <mc:Choice Requires="wps">
          <w:drawing>
            <wp:anchor distT="0" distB="0" distL="114300" distR="114300" simplePos="0" relativeHeight="251658346" behindDoc="1" locked="0" layoutInCell="0" allowOverlap="1" wp14:anchorId="14442492" wp14:editId="54B0711C">
              <wp:simplePos x="0" y="0"/>
              <wp:positionH relativeFrom="page">
                <wp:posOffset>10037445</wp:posOffset>
              </wp:positionH>
              <wp:positionV relativeFrom="page">
                <wp:posOffset>10338435</wp:posOffset>
              </wp:positionV>
              <wp:extent cx="2786380" cy="111125"/>
              <wp:effectExtent l="0" t="0" r="0" b="0"/>
              <wp:wrapNone/>
              <wp:docPr id="47" name="Text Box 1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62A887"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442492" id="Text Box 107" o:spid="_x0000_s1113" type="#_x0000_t202" style="position:absolute;margin-left:790.35pt;margin-top:814.05pt;width:219.4pt;height:8.75pt;z-index:-25165813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" o:allowincell="f" filled="f" stroked="f">
              <v:textbox inset="0,0,0,0">
                <w:txbxContent>
                  <w:p w14:paraId="2862A887"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v:textbox>
              <w10:wrap anchorx="page" anchory="page"/>
            </v:shape>
          </w:pict>
        </mc:Fallback>
      </mc:AlternateContent>
    </w:r>
    <w:r>
      <w:rPr>
        <w:noProof/>
      </w:rPr>
      <mc:AlternateContent>
        <mc:Choice Requires="wps">
          <w:drawing>
            <wp:anchor distT="0" distB="0" distL="114300" distR="114300" simplePos="0" relativeHeight="251658347" behindDoc="1" locked="0" layoutInCell="0" allowOverlap="1" wp14:anchorId="153BB136" wp14:editId="0B917C05">
              <wp:simplePos x="0" y="0"/>
              <wp:positionH relativeFrom="page">
                <wp:posOffset>14551025</wp:posOffset>
              </wp:positionH>
              <wp:positionV relativeFrom="page">
                <wp:posOffset>10332720</wp:posOffset>
              </wp:positionV>
              <wp:extent cx="124460" cy="128270"/>
              <wp:effectExtent l="0" t="0" r="0" b="0"/>
              <wp:wrapNone/>
              <wp:docPr id="46" name="Text Box 1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64B86D"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37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3BB136" id="Text Box 108" o:spid="_x0000_s1114" type="#_x0000_t202" style="position:absolute;margin-left:1145.75pt;margin-top:813.6pt;width:9.8pt;height:10.1pt;z-index:-25165813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" o:allowincell="f" filled="f" stroked="f">
              <v:textbox inset="0,0,0,0">
                <w:txbxContent>
                  <w:p w14:paraId="3D64B86D"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37</w:t>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29C913" w14:textId="580DD1D0" w:rsidR="002F2717" w:rsidRDefault="00BB2FA4">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58348" behindDoc="1" locked="0" layoutInCell="0" allowOverlap="1" wp14:anchorId="2E0A12A0" wp14:editId="7D652D1B">
              <wp:simplePos x="0" y="0"/>
              <wp:positionH relativeFrom="page">
                <wp:posOffset>458470</wp:posOffset>
              </wp:positionH>
              <wp:positionV relativeFrom="page">
                <wp:posOffset>10255885</wp:posOffset>
              </wp:positionV>
              <wp:extent cx="6641465" cy="0"/>
              <wp:effectExtent l="0" t="0" r="0" b="0"/>
              <wp:wrapNone/>
              <wp:docPr id="45" name="Freeform 1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41465" cy="0"/>
                      </a:xfrm>
                      <a:custGeom>
                        <a:avLst/>
                        <a:gdLst>
                          <a:gd name="T0" fmla="*/ 0 w 10460"/>
                          <a:gd name="T1" fmla="*/ 0 h 20"/>
                          <a:gd name="T2" fmla="*/ 10460 w 10460"/>
                          <a:gd name="T3" fmla="*/ 0 h 20"/>
                        </a:gdLst>
                        <a:ahLst/>
                        <a:cxnLst>
                          <a:cxn ang="0">
                            <a:pos x="T0" y="T1"/>
                          </a:cxn>
                          <a:cxn ang="0">
                            <a:pos x="T2" y="T3"/>
                          </a:cxn>
                        </a:cxnLst>
                        <a:rect l="0" t="0" r="r" b="b"/>
                        <a:pathLst>
                          <a:path w="10460" h="20">
                            <a:moveTo>
                              <a:pt x="0" y="0"/>
                            </a:moveTo>
                            <a:lnTo>
                              <a:pt x="1046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0ABD44" id="Freeform 109" o:spid="_x0000_s1026" style="position:absolute;margin-left:36.1pt;margin-top:807.55pt;width:522.95pt;height:0;z-index:-2516581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4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" o:allowincell="f" path="m,l10460,e" filled="f" strokeweight=".5pt">
              <v:path arrowok="t" o:connecttype="custom" o:connectlocs="0,0;6641465,0" o:connectangles="0,0"/>
              <w10:wrap anchorx="page" anchory="page"/>
            </v:shape>
          </w:pict>
        </mc:Fallback>
      </mc:AlternateContent>
    </w:r>
    <w:r>
      <w:rPr>
        <w:noProof/>
      </w:rPr>
      <mc:AlternateContent>
        <mc:Choice Requires="wps">
          <w:drawing>
            <wp:anchor distT="0" distB="0" distL="114300" distR="114300" simplePos="0" relativeHeight="251658349" behindDoc="1" locked="0" layoutInCell="0" allowOverlap="1" wp14:anchorId="53794BD5" wp14:editId="2D806949">
              <wp:simplePos x="0" y="0"/>
              <wp:positionH relativeFrom="page">
                <wp:posOffset>8020685</wp:posOffset>
              </wp:positionH>
              <wp:positionV relativeFrom="page">
                <wp:posOffset>10255885</wp:posOffset>
              </wp:positionV>
              <wp:extent cx="6641465" cy="0"/>
              <wp:effectExtent l="0" t="0" r="0" b="0"/>
              <wp:wrapNone/>
              <wp:docPr id="44" name="Freeform 1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41465" cy="0"/>
                      </a:xfrm>
                      <a:custGeom>
                        <a:avLst/>
                        <a:gdLst>
                          <a:gd name="T0" fmla="*/ 0 w 10460"/>
                          <a:gd name="T1" fmla="*/ 0 h 20"/>
                          <a:gd name="T2" fmla="*/ 10460 w 10460"/>
                          <a:gd name="T3" fmla="*/ 0 h 20"/>
                        </a:gdLst>
                        <a:ahLst/>
                        <a:cxnLst>
                          <a:cxn ang="0">
                            <a:pos x="T0" y="T1"/>
                          </a:cxn>
                          <a:cxn ang="0">
                            <a:pos x="T2" y="T3"/>
                          </a:cxn>
                        </a:cxnLst>
                        <a:rect l="0" t="0" r="r" b="b"/>
                        <a:pathLst>
                          <a:path w="10460" h="20">
                            <a:moveTo>
                              <a:pt x="0" y="0"/>
                            </a:moveTo>
                            <a:lnTo>
                              <a:pt x="1046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309E58" id="Freeform 110" o:spid="_x0000_s1026" style="position:absolute;margin-left:631.55pt;margin-top:807.55pt;width:522.95pt;height:0;z-index:-25165813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4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" o:allowincell="f" path="m,l10460,e" filled="f" strokeweight=".5pt">
              <v:path arrowok="t" o:connecttype="custom" o:connectlocs="0,0;6641465,0" o:connectangles="0,0"/>
              <w10:wrap anchorx="page" anchory="page"/>
            </v:shape>
          </w:pict>
        </mc:Fallback>
      </mc:AlternateContent>
    </w:r>
    <w:r>
      <w:rPr>
        <w:noProof/>
      </w:rPr>
      <mc:AlternateContent>
        <mc:Choice Requires="wps">
          <w:drawing>
            <wp:anchor distT="0" distB="0" distL="114300" distR="114300" simplePos="0" relativeHeight="251658350" behindDoc="1" locked="0" layoutInCell="0" allowOverlap="1" wp14:anchorId="6F5EFDB2" wp14:editId="674F8A14">
              <wp:simplePos x="0" y="0"/>
              <wp:positionH relativeFrom="page">
                <wp:posOffset>446405</wp:posOffset>
              </wp:positionH>
              <wp:positionV relativeFrom="page">
                <wp:posOffset>10332720</wp:posOffset>
              </wp:positionV>
              <wp:extent cx="124460" cy="128270"/>
              <wp:effectExtent l="0" t="0" r="0" b="0"/>
              <wp:wrapNone/>
              <wp:docPr id="43" name="Text Box 1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04CCA"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38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5EFDB2" id="_x0000_t202" coordsize="21600,21600" o:spt="202" path="m,l,21600r21600,l21600,xe">
              <v:stroke joinstyle="miter"/>
              <v:path gradientshapeok="t" o:connecttype="rect"/>
            </v:shapetype>
            <v:shape id="Text Box 111" o:spid="_x0000_s1115" type="#_x0000_t202" style="position:absolute;margin-left:35.15pt;margin-top:813.6pt;width:9.8pt;height:10.1pt;z-index:-25165813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" o:allowincell="f" filled="f" stroked="f">
              <v:textbox inset="0,0,0,0">
                <w:txbxContent>
                  <w:p w14:paraId="23C04CCA"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38</w:t>
                    </w:r>
                  </w:p>
                </w:txbxContent>
              </v:textbox>
              <w10:wrap anchorx="page" anchory="page"/>
            </v:shape>
          </w:pict>
        </mc:Fallback>
      </mc:AlternateContent>
    </w:r>
    <w:r>
      <w:rPr>
        <w:noProof/>
      </w:rPr>
      <mc:AlternateContent>
        <mc:Choice Requires="wps">
          <w:drawing>
            <wp:anchor distT="0" distB="0" distL="114300" distR="114300" simplePos="0" relativeHeight="251658351" behindDoc="1" locked="0" layoutInCell="0" allowOverlap="1" wp14:anchorId="2A379545" wp14:editId="1BCA6E05">
              <wp:simplePos x="0" y="0"/>
              <wp:positionH relativeFrom="page">
                <wp:posOffset>2297430</wp:posOffset>
              </wp:positionH>
              <wp:positionV relativeFrom="page">
                <wp:posOffset>10338435</wp:posOffset>
              </wp:positionV>
              <wp:extent cx="2786380" cy="111125"/>
              <wp:effectExtent l="0" t="0" r="0" b="0"/>
              <wp:wrapNone/>
              <wp:docPr id="42" name="Text Box 1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046751"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379545" id="Text Box 112" o:spid="_x0000_s1116" type="#_x0000_t202" style="position:absolute;margin-left:180.9pt;margin-top:814.05pt;width:219.4pt;height:8.75pt;z-index:-25165812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" o:allowincell="f" filled="f" stroked="f">
              <v:textbox inset="0,0,0,0">
                <w:txbxContent>
                  <w:p w14:paraId="1C046751"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v:textbox>
              <w10:wrap anchorx="page" anchory="page"/>
            </v:shape>
          </w:pict>
        </mc:Fallback>
      </mc:AlternateContent>
    </w:r>
    <w:r>
      <w:rPr>
        <w:noProof/>
      </w:rPr>
      <mc:AlternateContent>
        <mc:Choice Requires="wps">
          <w:drawing>
            <wp:anchor distT="0" distB="0" distL="114300" distR="114300" simplePos="0" relativeHeight="251658352" behindDoc="1" locked="0" layoutInCell="0" allowOverlap="1" wp14:anchorId="3166386E" wp14:editId="71711F4B">
              <wp:simplePos x="0" y="0"/>
              <wp:positionH relativeFrom="page">
                <wp:posOffset>10037445</wp:posOffset>
              </wp:positionH>
              <wp:positionV relativeFrom="page">
                <wp:posOffset>10338435</wp:posOffset>
              </wp:positionV>
              <wp:extent cx="2786380" cy="111125"/>
              <wp:effectExtent l="0" t="0" r="0" b="0"/>
              <wp:wrapNone/>
              <wp:docPr id="41" name="Text Box 1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92BFEB"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66386E" id="Text Box 113" o:spid="_x0000_s1117" type="#_x0000_t202" style="position:absolute;margin-left:790.35pt;margin-top:814.05pt;width:219.4pt;height:8.75pt;z-index:-251658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" o:allowincell="f" filled="f" stroked="f">
              <v:textbox inset="0,0,0,0">
                <w:txbxContent>
                  <w:p w14:paraId="3C92BFEB"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v:textbox>
              <w10:wrap anchorx="page" anchory="page"/>
            </v:shape>
          </w:pict>
        </mc:Fallback>
      </mc:AlternateContent>
    </w:r>
    <w:r>
      <w:rPr>
        <w:noProof/>
      </w:rPr>
      <mc:AlternateContent>
        <mc:Choice Requires="wps">
          <w:drawing>
            <wp:anchor distT="0" distB="0" distL="114300" distR="114300" simplePos="0" relativeHeight="251658353" behindDoc="1" locked="0" layoutInCell="0" allowOverlap="1" wp14:anchorId="398FAEED" wp14:editId="3FEB6D57">
              <wp:simplePos x="0" y="0"/>
              <wp:positionH relativeFrom="page">
                <wp:posOffset>14551025</wp:posOffset>
              </wp:positionH>
              <wp:positionV relativeFrom="page">
                <wp:posOffset>10332720</wp:posOffset>
              </wp:positionV>
              <wp:extent cx="124460" cy="128270"/>
              <wp:effectExtent l="0" t="0" r="0" b="0"/>
              <wp:wrapNone/>
              <wp:docPr id="40" name="Text Box 1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32B0FD"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39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8FAEED" id="Text Box 114" o:spid="_x0000_s1118" type="#_x0000_t202" style="position:absolute;margin-left:1145.75pt;margin-top:813.6pt;width:9.8pt;height:10.1pt;z-index:-25165812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" o:allowincell="f" filled="f" stroked="f">
              <v:textbox inset="0,0,0,0">
                <w:txbxContent>
                  <w:p w14:paraId="0232B0FD"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39</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92981C" w14:textId="1579577F" w:rsidR="002F2717" w:rsidRDefault="00BB2FA4">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58246" behindDoc="1" locked="0" layoutInCell="0" allowOverlap="1" wp14:anchorId="2B118180" wp14:editId="36DAA6DA">
              <wp:simplePos x="0" y="0"/>
              <wp:positionH relativeFrom="page">
                <wp:posOffset>458470</wp:posOffset>
              </wp:positionH>
              <wp:positionV relativeFrom="page">
                <wp:posOffset>10255885</wp:posOffset>
              </wp:positionV>
              <wp:extent cx="6641465" cy="0"/>
              <wp:effectExtent l="0" t="0" r="0" b="0"/>
              <wp:wrapNone/>
              <wp:docPr id="147" name="Freeform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41465" cy="0"/>
                      </a:xfrm>
                      <a:custGeom>
                        <a:avLst/>
                        <a:gdLst>
                          <a:gd name="T0" fmla="*/ 0 w 10460"/>
                          <a:gd name="T1" fmla="*/ 0 h 20"/>
                          <a:gd name="T2" fmla="*/ 10460 w 10460"/>
                          <a:gd name="T3" fmla="*/ 0 h 20"/>
                        </a:gdLst>
                        <a:ahLst/>
                        <a:cxnLst>
                          <a:cxn ang="0">
                            <a:pos x="T0" y="T1"/>
                          </a:cxn>
                          <a:cxn ang="0">
                            <a:pos x="T2" y="T3"/>
                          </a:cxn>
                        </a:cxnLst>
                        <a:rect l="0" t="0" r="r" b="b"/>
                        <a:pathLst>
                          <a:path w="10460" h="20">
                            <a:moveTo>
                              <a:pt x="0" y="0"/>
                            </a:moveTo>
                            <a:lnTo>
                              <a:pt x="1046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2C0E12" id="Freeform 7" o:spid="_x0000_s1026" style="position:absolute;margin-left:36.1pt;margin-top:807.55pt;width:522.95pt;height:0;z-index:-25165823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4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" o:allowincell="f" path="m,l10460,e" filled="f" strokeweight=".5pt">
              <v:path arrowok="t" o:connecttype="custom" o:connectlocs="0,0;6641465,0" o:connectangles="0,0"/>
              <w10:wrap anchorx="page" anchory="page"/>
            </v:shape>
          </w:pict>
        </mc:Fallback>
      </mc:AlternateContent>
    </w:r>
    <w:r>
      <w:rPr>
        <w:noProof/>
      </w:rPr>
      <mc:AlternateContent>
        <mc:Choice Requires="wps">
          <w:drawing>
            <wp:anchor distT="0" distB="0" distL="114300" distR="114300" simplePos="0" relativeHeight="251658247" behindDoc="1" locked="0" layoutInCell="0" allowOverlap="1" wp14:anchorId="59A1CBDD" wp14:editId="7D3FCC70">
              <wp:simplePos x="0" y="0"/>
              <wp:positionH relativeFrom="page">
                <wp:posOffset>8020685</wp:posOffset>
              </wp:positionH>
              <wp:positionV relativeFrom="page">
                <wp:posOffset>10255885</wp:posOffset>
              </wp:positionV>
              <wp:extent cx="6641465" cy="0"/>
              <wp:effectExtent l="0" t="0" r="0" b="0"/>
              <wp:wrapNone/>
              <wp:docPr id="146" name="Freeform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41465" cy="0"/>
                      </a:xfrm>
                      <a:custGeom>
                        <a:avLst/>
                        <a:gdLst>
                          <a:gd name="T0" fmla="*/ 0 w 10460"/>
                          <a:gd name="T1" fmla="*/ 0 h 20"/>
                          <a:gd name="T2" fmla="*/ 10460 w 10460"/>
                          <a:gd name="T3" fmla="*/ 0 h 20"/>
                        </a:gdLst>
                        <a:ahLst/>
                        <a:cxnLst>
                          <a:cxn ang="0">
                            <a:pos x="T0" y="T1"/>
                          </a:cxn>
                          <a:cxn ang="0">
                            <a:pos x="T2" y="T3"/>
                          </a:cxn>
                        </a:cxnLst>
                        <a:rect l="0" t="0" r="r" b="b"/>
                        <a:pathLst>
                          <a:path w="10460" h="20">
                            <a:moveTo>
                              <a:pt x="0" y="0"/>
                            </a:moveTo>
                            <a:lnTo>
                              <a:pt x="1046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2A40EE" id="Freeform 8" o:spid="_x0000_s1026" style="position:absolute;margin-left:631.55pt;margin-top:807.55pt;width:522.95pt;height:0;z-index:-25165823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4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" o:allowincell="f" path="m,l10460,e" filled="f" strokeweight=".5pt">
              <v:path arrowok="t" o:connecttype="custom" o:connectlocs="0,0;6641465,0" o:connectangles="0,0"/>
              <w10:wrap anchorx="page" anchory="page"/>
            </v:shape>
          </w:pict>
        </mc:Fallback>
      </mc:AlternateContent>
    </w:r>
    <w:r>
      <w:rPr>
        <w:noProof/>
      </w:rPr>
      <mc:AlternateContent>
        <mc:Choice Requires="wps">
          <w:drawing>
            <wp:anchor distT="0" distB="0" distL="114300" distR="114300" simplePos="0" relativeHeight="251658248" behindDoc="1" locked="0" layoutInCell="0" allowOverlap="1" wp14:anchorId="2F16B840" wp14:editId="7881619C">
              <wp:simplePos x="0" y="0"/>
              <wp:positionH relativeFrom="page">
                <wp:posOffset>446405</wp:posOffset>
              </wp:positionH>
              <wp:positionV relativeFrom="page">
                <wp:posOffset>10332720</wp:posOffset>
              </wp:positionV>
              <wp:extent cx="74930" cy="128270"/>
              <wp:effectExtent l="0" t="0" r="0" b="0"/>
              <wp:wrapNone/>
              <wp:docPr id="145" name="Text Box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3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C36EF0"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16B840" id="_x0000_t202" coordsize="21600,21600" o:spt="202" path="m,l,21600r21600,l21600,xe">
              <v:stroke joinstyle="miter"/>
              <v:path gradientshapeok="t" o:connecttype="rect"/>
            </v:shapetype>
            <v:shape id="Text Box 9" o:spid="_x0000_s1047" type="#_x0000_t202" style="position:absolute;margin-left:35.15pt;margin-top:813.6pt;width:5.9pt;height:10.1pt;z-index:-251658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" o:allowincell="f" filled="f" stroked="f">
              <v:textbox inset="0,0,0,0">
                <w:txbxContent>
                  <w:p w14:paraId="16C36EF0"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4</w:t>
                    </w:r>
                  </w:p>
                </w:txbxContent>
              </v:textbox>
              <w10:wrap anchorx="page" anchory="page"/>
            </v:shape>
          </w:pict>
        </mc:Fallback>
      </mc:AlternateContent>
    </w:r>
    <w:r>
      <w:rPr>
        <w:noProof/>
      </w:rPr>
      <mc:AlternateContent>
        <mc:Choice Requires="wps">
          <w:drawing>
            <wp:anchor distT="0" distB="0" distL="114300" distR="114300" simplePos="0" relativeHeight="251658249" behindDoc="1" locked="0" layoutInCell="0" allowOverlap="1" wp14:anchorId="15A7365C" wp14:editId="168A88AC">
              <wp:simplePos x="0" y="0"/>
              <wp:positionH relativeFrom="page">
                <wp:posOffset>2297430</wp:posOffset>
              </wp:positionH>
              <wp:positionV relativeFrom="page">
                <wp:posOffset>10338435</wp:posOffset>
              </wp:positionV>
              <wp:extent cx="2786380" cy="111125"/>
              <wp:effectExtent l="0" t="0" r="0" b="0"/>
              <wp:wrapNone/>
              <wp:docPr id="144" name="Text Box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9D0A10"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A7365C" id="Text Box 10" o:spid="_x0000_s1048" type="#_x0000_t202" style="position:absolute;margin-left:180.9pt;margin-top:814.05pt;width:219.4pt;height:8.75pt;z-index:-25165823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" o:allowincell="f" filled="f" stroked="f">
              <v:textbox inset="0,0,0,0">
                <w:txbxContent>
                  <w:p w14:paraId="719D0A10"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v:textbox>
              <w10:wrap anchorx="page" anchory="page"/>
            </v:shape>
          </w:pict>
        </mc:Fallback>
      </mc:AlternateContent>
    </w:r>
    <w:r>
      <w:rPr>
        <w:noProof/>
      </w:rPr>
      <mc:AlternateContent>
        <mc:Choice Requires="wps">
          <w:drawing>
            <wp:anchor distT="0" distB="0" distL="114300" distR="114300" simplePos="0" relativeHeight="251658250" behindDoc="1" locked="0" layoutInCell="0" allowOverlap="1" wp14:anchorId="4ADD295C" wp14:editId="5BA9F0A5">
              <wp:simplePos x="0" y="0"/>
              <wp:positionH relativeFrom="page">
                <wp:posOffset>10037445</wp:posOffset>
              </wp:positionH>
              <wp:positionV relativeFrom="page">
                <wp:posOffset>10338435</wp:posOffset>
              </wp:positionV>
              <wp:extent cx="2786380" cy="111125"/>
              <wp:effectExtent l="0" t="0" r="0" b="0"/>
              <wp:wrapNone/>
              <wp:docPr id="143" name="Text Box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4B034F"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DD295C" id="Text Box 11" o:spid="_x0000_s1049" type="#_x0000_t202" style="position:absolute;margin-left:790.35pt;margin-top:814.05pt;width:219.4pt;height:8.75pt;z-index:-25165823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" o:allowincell="f" filled="f" stroked="f">
              <v:textbox inset="0,0,0,0">
                <w:txbxContent>
                  <w:p w14:paraId="4F4B034F"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v:textbox>
              <w10:wrap anchorx="page" anchory="page"/>
            </v:shape>
          </w:pict>
        </mc:Fallback>
      </mc:AlternateContent>
    </w:r>
    <w:r>
      <w:rPr>
        <w:noProof/>
      </w:rPr>
      <mc:AlternateContent>
        <mc:Choice Requires="wps">
          <w:drawing>
            <wp:anchor distT="0" distB="0" distL="114300" distR="114300" simplePos="0" relativeHeight="251658251" behindDoc="1" locked="0" layoutInCell="0" allowOverlap="1" wp14:anchorId="21888245" wp14:editId="2181D2B1">
              <wp:simplePos x="0" y="0"/>
              <wp:positionH relativeFrom="page">
                <wp:posOffset>14600555</wp:posOffset>
              </wp:positionH>
              <wp:positionV relativeFrom="page">
                <wp:posOffset>10332720</wp:posOffset>
              </wp:positionV>
              <wp:extent cx="74930" cy="128270"/>
              <wp:effectExtent l="0" t="0" r="0" b="0"/>
              <wp:wrapNone/>
              <wp:docPr id="142" name="Text Box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3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166223"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888245" id="Text Box 12" o:spid="_x0000_s1050" type="#_x0000_t202" style="position:absolute;margin-left:1149.65pt;margin-top:813.6pt;width:5.9pt;height:10.1pt;z-index:-25165822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" o:allowincell="f" filled="f" stroked="f">
              <v:textbox inset="0,0,0,0">
                <w:txbxContent>
                  <w:p w14:paraId="7E166223"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5</w:t>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E61C00" w14:textId="25C7982D" w:rsidR="002F2717" w:rsidRDefault="00BB2FA4">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58354" behindDoc="1" locked="0" layoutInCell="0" allowOverlap="1" wp14:anchorId="58368134" wp14:editId="3253CE64">
              <wp:simplePos x="0" y="0"/>
              <wp:positionH relativeFrom="page">
                <wp:posOffset>458470</wp:posOffset>
              </wp:positionH>
              <wp:positionV relativeFrom="page">
                <wp:posOffset>10255885</wp:posOffset>
              </wp:positionV>
              <wp:extent cx="6641465" cy="0"/>
              <wp:effectExtent l="0" t="0" r="0" b="0"/>
              <wp:wrapNone/>
              <wp:docPr id="39" name="Freeform 1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41465" cy="0"/>
                      </a:xfrm>
                      <a:custGeom>
                        <a:avLst/>
                        <a:gdLst>
                          <a:gd name="T0" fmla="*/ 0 w 10460"/>
                          <a:gd name="T1" fmla="*/ 0 h 20"/>
                          <a:gd name="T2" fmla="*/ 10460 w 10460"/>
                          <a:gd name="T3" fmla="*/ 0 h 20"/>
                        </a:gdLst>
                        <a:ahLst/>
                        <a:cxnLst>
                          <a:cxn ang="0">
                            <a:pos x="T0" y="T1"/>
                          </a:cxn>
                          <a:cxn ang="0">
                            <a:pos x="T2" y="T3"/>
                          </a:cxn>
                        </a:cxnLst>
                        <a:rect l="0" t="0" r="r" b="b"/>
                        <a:pathLst>
                          <a:path w="10460" h="20">
                            <a:moveTo>
                              <a:pt x="0" y="0"/>
                            </a:moveTo>
                            <a:lnTo>
                              <a:pt x="1046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83D12B" id="Freeform 115" o:spid="_x0000_s1026" style="position:absolute;margin-left:36.1pt;margin-top:807.55pt;width:522.95pt;height:0;z-index:-25165812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4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" o:allowincell="f" path="m,l10460,e" filled="f" strokeweight=".5pt">
              <v:path arrowok="t" o:connecttype="custom" o:connectlocs="0,0;6641465,0" o:connectangles="0,0"/>
              <w10:wrap anchorx="page" anchory="page"/>
            </v:shape>
          </w:pict>
        </mc:Fallback>
      </mc:AlternateContent>
    </w:r>
    <w:r>
      <w:rPr>
        <w:noProof/>
      </w:rPr>
      <mc:AlternateContent>
        <mc:Choice Requires="wps">
          <w:drawing>
            <wp:anchor distT="0" distB="0" distL="114300" distR="114300" simplePos="0" relativeHeight="251658355" behindDoc="1" locked="0" layoutInCell="0" allowOverlap="1" wp14:anchorId="3E079031" wp14:editId="5421A6FF">
              <wp:simplePos x="0" y="0"/>
              <wp:positionH relativeFrom="page">
                <wp:posOffset>8020685</wp:posOffset>
              </wp:positionH>
              <wp:positionV relativeFrom="page">
                <wp:posOffset>10255885</wp:posOffset>
              </wp:positionV>
              <wp:extent cx="6641465" cy="0"/>
              <wp:effectExtent l="0" t="0" r="0" b="0"/>
              <wp:wrapNone/>
              <wp:docPr id="38" name="Freeform 1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41465" cy="0"/>
                      </a:xfrm>
                      <a:custGeom>
                        <a:avLst/>
                        <a:gdLst>
                          <a:gd name="T0" fmla="*/ 0 w 10460"/>
                          <a:gd name="T1" fmla="*/ 0 h 20"/>
                          <a:gd name="T2" fmla="*/ 10460 w 10460"/>
                          <a:gd name="T3" fmla="*/ 0 h 20"/>
                        </a:gdLst>
                        <a:ahLst/>
                        <a:cxnLst>
                          <a:cxn ang="0">
                            <a:pos x="T0" y="T1"/>
                          </a:cxn>
                          <a:cxn ang="0">
                            <a:pos x="T2" y="T3"/>
                          </a:cxn>
                        </a:cxnLst>
                        <a:rect l="0" t="0" r="r" b="b"/>
                        <a:pathLst>
                          <a:path w="10460" h="20">
                            <a:moveTo>
                              <a:pt x="0" y="0"/>
                            </a:moveTo>
                            <a:lnTo>
                              <a:pt x="1046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6463CF" id="Freeform 116" o:spid="_x0000_s1026" style="position:absolute;margin-left:631.55pt;margin-top:807.55pt;width:522.95pt;height:0;z-index:-25165812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4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" o:allowincell="f" path="m,l10460,e" filled="f" strokeweight=".5pt">
              <v:path arrowok="t" o:connecttype="custom" o:connectlocs="0,0;6641465,0" o:connectangles="0,0"/>
              <w10:wrap anchorx="page" anchory="page"/>
            </v:shape>
          </w:pict>
        </mc:Fallback>
      </mc:AlternateContent>
    </w:r>
    <w:r>
      <w:rPr>
        <w:noProof/>
      </w:rPr>
      <mc:AlternateContent>
        <mc:Choice Requires="wps">
          <w:drawing>
            <wp:anchor distT="0" distB="0" distL="114300" distR="114300" simplePos="0" relativeHeight="251658356" behindDoc="1" locked="0" layoutInCell="0" allowOverlap="1" wp14:anchorId="43337BA5" wp14:editId="43AFDFDB">
              <wp:simplePos x="0" y="0"/>
              <wp:positionH relativeFrom="page">
                <wp:posOffset>446405</wp:posOffset>
              </wp:positionH>
              <wp:positionV relativeFrom="page">
                <wp:posOffset>10332720</wp:posOffset>
              </wp:positionV>
              <wp:extent cx="124460" cy="128270"/>
              <wp:effectExtent l="0" t="0" r="0" b="0"/>
              <wp:wrapNone/>
              <wp:docPr id="37" name="Text Box 1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7238B1"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40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337BA5" id="_x0000_t202" coordsize="21600,21600" o:spt="202" path="m,l,21600r21600,l21600,xe">
              <v:stroke joinstyle="miter"/>
              <v:path gradientshapeok="t" o:connecttype="rect"/>
            </v:shapetype>
            <v:shape id="Text Box 117" o:spid="_x0000_s1119" type="#_x0000_t202" style="position:absolute;margin-left:35.15pt;margin-top:813.6pt;width:9.8pt;height:10.1pt;z-index:-2516581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" o:allowincell="f" filled="f" stroked="f">
              <v:textbox inset="0,0,0,0">
                <w:txbxContent>
                  <w:p w14:paraId="737238B1"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40</w:t>
                    </w:r>
                  </w:p>
                </w:txbxContent>
              </v:textbox>
              <w10:wrap anchorx="page" anchory="page"/>
            </v:shape>
          </w:pict>
        </mc:Fallback>
      </mc:AlternateContent>
    </w:r>
    <w:r>
      <w:rPr>
        <w:noProof/>
      </w:rPr>
      <mc:AlternateContent>
        <mc:Choice Requires="wps">
          <w:drawing>
            <wp:anchor distT="0" distB="0" distL="114300" distR="114300" simplePos="0" relativeHeight="251658357" behindDoc="1" locked="0" layoutInCell="0" allowOverlap="1" wp14:anchorId="291B4C99" wp14:editId="4D2BA076">
              <wp:simplePos x="0" y="0"/>
              <wp:positionH relativeFrom="page">
                <wp:posOffset>2297430</wp:posOffset>
              </wp:positionH>
              <wp:positionV relativeFrom="page">
                <wp:posOffset>10338435</wp:posOffset>
              </wp:positionV>
              <wp:extent cx="2786380" cy="111125"/>
              <wp:effectExtent l="0" t="0" r="0" b="0"/>
              <wp:wrapNone/>
              <wp:docPr id="36" name="Text Box 1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ED6911"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1B4C99" id="Text Box 118" o:spid="_x0000_s1120" type="#_x0000_t202" style="position:absolute;margin-left:180.9pt;margin-top:814.05pt;width:219.4pt;height:8.75pt;z-index:-25165812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" o:allowincell="f" filled="f" stroked="f">
              <v:textbox inset="0,0,0,0">
                <w:txbxContent>
                  <w:p w14:paraId="13ED6911"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v:textbox>
              <w10:wrap anchorx="page" anchory="page"/>
            </v:shape>
          </w:pict>
        </mc:Fallback>
      </mc:AlternateContent>
    </w:r>
    <w:r>
      <w:rPr>
        <w:noProof/>
      </w:rPr>
      <mc:AlternateContent>
        <mc:Choice Requires="wps">
          <w:drawing>
            <wp:anchor distT="0" distB="0" distL="114300" distR="114300" simplePos="0" relativeHeight="251658358" behindDoc="1" locked="0" layoutInCell="0" allowOverlap="1" wp14:anchorId="17565364" wp14:editId="1DB7A8C9">
              <wp:simplePos x="0" y="0"/>
              <wp:positionH relativeFrom="page">
                <wp:posOffset>10037445</wp:posOffset>
              </wp:positionH>
              <wp:positionV relativeFrom="page">
                <wp:posOffset>10338435</wp:posOffset>
              </wp:positionV>
              <wp:extent cx="2786380" cy="111125"/>
              <wp:effectExtent l="0" t="0" r="0" b="0"/>
              <wp:wrapNone/>
              <wp:docPr id="35" name="Text Box 1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D6B945"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565364" id="Text Box 119" o:spid="_x0000_s1121" type="#_x0000_t202" style="position:absolute;margin-left:790.35pt;margin-top:814.05pt;width:219.4pt;height:8.75pt;z-index:-25165812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" o:allowincell="f" filled="f" stroked="f">
              <v:textbox inset="0,0,0,0">
                <w:txbxContent>
                  <w:p w14:paraId="74D6B945"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v:textbox>
              <w10:wrap anchorx="page" anchory="page"/>
            </v:shape>
          </w:pict>
        </mc:Fallback>
      </mc:AlternateContent>
    </w:r>
    <w:r>
      <w:rPr>
        <w:noProof/>
      </w:rPr>
      <mc:AlternateContent>
        <mc:Choice Requires="wps">
          <w:drawing>
            <wp:anchor distT="0" distB="0" distL="114300" distR="114300" simplePos="0" relativeHeight="251658359" behindDoc="1" locked="0" layoutInCell="0" allowOverlap="1" wp14:anchorId="65C9D394" wp14:editId="5C5487B8">
              <wp:simplePos x="0" y="0"/>
              <wp:positionH relativeFrom="page">
                <wp:posOffset>14551025</wp:posOffset>
              </wp:positionH>
              <wp:positionV relativeFrom="page">
                <wp:posOffset>10332720</wp:posOffset>
              </wp:positionV>
              <wp:extent cx="124460" cy="128270"/>
              <wp:effectExtent l="0" t="0" r="0" b="0"/>
              <wp:wrapNone/>
              <wp:docPr id="34" name="Text Box 1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1B56A9"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41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C9D394" id="Text Box 120" o:spid="_x0000_s1122" type="#_x0000_t202" style="position:absolute;margin-left:1145.75pt;margin-top:813.6pt;width:9.8pt;height:10.1pt;z-index:-25165812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" o:allowincell="f" filled="f" stroked="f">
              <v:textbox inset="0,0,0,0">
                <w:txbxContent>
                  <w:p w14:paraId="321B56A9"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41</w:t>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79F9E0" w14:textId="011F71A6" w:rsidR="002F2717" w:rsidRDefault="00BB2FA4">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58360" behindDoc="1" locked="0" layoutInCell="0" allowOverlap="1" wp14:anchorId="0AC6D413" wp14:editId="2A106838">
              <wp:simplePos x="0" y="0"/>
              <wp:positionH relativeFrom="page">
                <wp:posOffset>458470</wp:posOffset>
              </wp:positionH>
              <wp:positionV relativeFrom="page">
                <wp:posOffset>10255885</wp:posOffset>
              </wp:positionV>
              <wp:extent cx="6641465" cy="0"/>
              <wp:effectExtent l="0" t="0" r="0" b="0"/>
              <wp:wrapNone/>
              <wp:docPr id="33" name="Freeform 1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41465" cy="0"/>
                      </a:xfrm>
                      <a:custGeom>
                        <a:avLst/>
                        <a:gdLst>
                          <a:gd name="T0" fmla="*/ 0 w 10460"/>
                          <a:gd name="T1" fmla="*/ 0 h 20"/>
                          <a:gd name="T2" fmla="*/ 10460 w 10460"/>
                          <a:gd name="T3" fmla="*/ 0 h 20"/>
                        </a:gdLst>
                        <a:ahLst/>
                        <a:cxnLst>
                          <a:cxn ang="0">
                            <a:pos x="T0" y="T1"/>
                          </a:cxn>
                          <a:cxn ang="0">
                            <a:pos x="T2" y="T3"/>
                          </a:cxn>
                        </a:cxnLst>
                        <a:rect l="0" t="0" r="r" b="b"/>
                        <a:pathLst>
                          <a:path w="10460" h="20">
                            <a:moveTo>
                              <a:pt x="0" y="0"/>
                            </a:moveTo>
                            <a:lnTo>
                              <a:pt x="1046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2FC7D0" id="Freeform 121" o:spid="_x0000_s1026" style="position:absolute;margin-left:36.1pt;margin-top:807.55pt;width:522.95pt;height:0;z-index:-251658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4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" o:allowincell="f" path="m,l10460,e" filled="f" strokeweight=".5pt">
              <v:path arrowok="t" o:connecttype="custom" o:connectlocs="0,0;6641465,0" o:connectangles="0,0"/>
              <w10:wrap anchorx="page" anchory="page"/>
            </v:shape>
          </w:pict>
        </mc:Fallback>
      </mc:AlternateContent>
    </w:r>
    <w:r>
      <w:rPr>
        <w:noProof/>
      </w:rPr>
      <mc:AlternateContent>
        <mc:Choice Requires="wps">
          <w:drawing>
            <wp:anchor distT="0" distB="0" distL="114300" distR="114300" simplePos="0" relativeHeight="251658361" behindDoc="1" locked="0" layoutInCell="0" allowOverlap="1" wp14:anchorId="08C28152" wp14:editId="527AEF2E">
              <wp:simplePos x="0" y="0"/>
              <wp:positionH relativeFrom="page">
                <wp:posOffset>8020685</wp:posOffset>
              </wp:positionH>
              <wp:positionV relativeFrom="page">
                <wp:posOffset>10255885</wp:posOffset>
              </wp:positionV>
              <wp:extent cx="6641465" cy="0"/>
              <wp:effectExtent l="0" t="0" r="0" b="0"/>
              <wp:wrapNone/>
              <wp:docPr id="32" name="Freeform 1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41465" cy="0"/>
                      </a:xfrm>
                      <a:custGeom>
                        <a:avLst/>
                        <a:gdLst>
                          <a:gd name="T0" fmla="*/ 0 w 10460"/>
                          <a:gd name="T1" fmla="*/ 0 h 20"/>
                          <a:gd name="T2" fmla="*/ 10460 w 10460"/>
                          <a:gd name="T3" fmla="*/ 0 h 20"/>
                        </a:gdLst>
                        <a:ahLst/>
                        <a:cxnLst>
                          <a:cxn ang="0">
                            <a:pos x="T0" y="T1"/>
                          </a:cxn>
                          <a:cxn ang="0">
                            <a:pos x="T2" y="T3"/>
                          </a:cxn>
                        </a:cxnLst>
                        <a:rect l="0" t="0" r="r" b="b"/>
                        <a:pathLst>
                          <a:path w="10460" h="20">
                            <a:moveTo>
                              <a:pt x="0" y="0"/>
                            </a:moveTo>
                            <a:lnTo>
                              <a:pt x="1046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1C7CBC" id="Freeform 122" o:spid="_x0000_s1026" style="position:absolute;margin-left:631.55pt;margin-top:807.55pt;width:522.95pt;height:0;z-index:-25165811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4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" o:allowincell="f" path="m,l10460,e" filled="f" strokeweight=".5pt">
              <v:path arrowok="t" o:connecttype="custom" o:connectlocs="0,0;6641465,0" o:connectangles="0,0"/>
              <w10:wrap anchorx="page" anchory="page"/>
            </v:shape>
          </w:pict>
        </mc:Fallback>
      </mc:AlternateContent>
    </w:r>
    <w:r>
      <w:rPr>
        <w:noProof/>
      </w:rPr>
      <mc:AlternateContent>
        <mc:Choice Requires="wps">
          <w:drawing>
            <wp:anchor distT="0" distB="0" distL="114300" distR="114300" simplePos="0" relativeHeight="251658362" behindDoc="1" locked="0" layoutInCell="0" allowOverlap="1" wp14:anchorId="28E7E4E8" wp14:editId="1BC9D980">
              <wp:simplePos x="0" y="0"/>
              <wp:positionH relativeFrom="page">
                <wp:posOffset>446405</wp:posOffset>
              </wp:positionH>
              <wp:positionV relativeFrom="page">
                <wp:posOffset>10332720</wp:posOffset>
              </wp:positionV>
              <wp:extent cx="124460" cy="128270"/>
              <wp:effectExtent l="0" t="0" r="0" b="0"/>
              <wp:wrapNone/>
              <wp:docPr id="31" name="Text Box 1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90EEBA"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42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E7E4E8" id="_x0000_t202" coordsize="21600,21600" o:spt="202" path="m,l,21600r21600,l21600,xe">
              <v:stroke joinstyle="miter"/>
              <v:path gradientshapeok="t" o:connecttype="rect"/>
            </v:shapetype>
            <v:shape id="Text Box 123" o:spid="_x0000_s1123" type="#_x0000_t202" style="position:absolute;margin-left:35.15pt;margin-top:813.6pt;width:9.8pt;height:10.1pt;z-index:-25165811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" o:allowincell="f" filled="f" stroked="f">
              <v:textbox inset="0,0,0,0">
                <w:txbxContent>
                  <w:p w14:paraId="5290EEBA"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42</w:t>
                    </w:r>
                  </w:p>
                </w:txbxContent>
              </v:textbox>
              <w10:wrap anchorx="page" anchory="page"/>
            </v:shape>
          </w:pict>
        </mc:Fallback>
      </mc:AlternateContent>
    </w:r>
    <w:r>
      <w:rPr>
        <w:noProof/>
      </w:rPr>
      <mc:AlternateContent>
        <mc:Choice Requires="wps">
          <w:drawing>
            <wp:anchor distT="0" distB="0" distL="114300" distR="114300" simplePos="0" relativeHeight="251658363" behindDoc="1" locked="0" layoutInCell="0" allowOverlap="1" wp14:anchorId="63456202" wp14:editId="29A9D673">
              <wp:simplePos x="0" y="0"/>
              <wp:positionH relativeFrom="page">
                <wp:posOffset>2297430</wp:posOffset>
              </wp:positionH>
              <wp:positionV relativeFrom="page">
                <wp:posOffset>10338435</wp:posOffset>
              </wp:positionV>
              <wp:extent cx="2786380" cy="111125"/>
              <wp:effectExtent l="0" t="0" r="0" b="0"/>
              <wp:wrapNone/>
              <wp:docPr id="30" name="Text Box 1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09935D"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56202" id="Text Box 124" o:spid="_x0000_s1124" type="#_x0000_t202" style="position:absolute;margin-left:180.9pt;margin-top:814.05pt;width:219.4pt;height:8.75pt;z-index:-25165811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" o:allowincell="f" filled="f" stroked="f">
              <v:textbox inset="0,0,0,0">
                <w:txbxContent>
                  <w:p w14:paraId="6B09935D"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v:textbox>
              <w10:wrap anchorx="page" anchory="page"/>
            </v:shape>
          </w:pict>
        </mc:Fallback>
      </mc:AlternateContent>
    </w:r>
    <w:r>
      <w:rPr>
        <w:noProof/>
      </w:rPr>
      <mc:AlternateContent>
        <mc:Choice Requires="wps">
          <w:drawing>
            <wp:anchor distT="0" distB="0" distL="114300" distR="114300" simplePos="0" relativeHeight="251658364" behindDoc="1" locked="0" layoutInCell="0" allowOverlap="1" wp14:anchorId="77CDDCBC" wp14:editId="7394B02C">
              <wp:simplePos x="0" y="0"/>
              <wp:positionH relativeFrom="page">
                <wp:posOffset>10037445</wp:posOffset>
              </wp:positionH>
              <wp:positionV relativeFrom="page">
                <wp:posOffset>10338435</wp:posOffset>
              </wp:positionV>
              <wp:extent cx="2786380" cy="111125"/>
              <wp:effectExtent l="0" t="0" r="0" b="0"/>
              <wp:wrapNone/>
              <wp:docPr id="29" name="Text Box 1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72C5D0"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CDDCBC" id="Text Box 125" o:spid="_x0000_s1125" type="#_x0000_t202" style="position:absolute;margin-left:790.35pt;margin-top:814.05pt;width:219.4pt;height:8.75pt;z-index:-2516581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" o:allowincell="f" filled="f" stroked="f">
              <v:textbox inset="0,0,0,0">
                <w:txbxContent>
                  <w:p w14:paraId="3B72C5D0"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v:textbox>
              <w10:wrap anchorx="page" anchory="page"/>
            </v:shape>
          </w:pict>
        </mc:Fallback>
      </mc:AlternateContent>
    </w:r>
    <w:r>
      <w:rPr>
        <w:noProof/>
      </w:rPr>
      <mc:AlternateContent>
        <mc:Choice Requires="wps">
          <w:drawing>
            <wp:anchor distT="0" distB="0" distL="114300" distR="114300" simplePos="0" relativeHeight="251658365" behindDoc="1" locked="0" layoutInCell="0" allowOverlap="1" wp14:anchorId="2F9A1BB9" wp14:editId="6EF30A16">
              <wp:simplePos x="0" y="0"/>
              <wp:positionH relativeFrom="page">
                <wp:posOffset>14551025</wp:posOffset>
              </wp:positionH>
              <wp:positionV relativeFrom="page">
                <wp:posOffset>10332720</wp:posOffset>
              </wp:positionV>
              <wp:extent cx="124460" cy="128270"/>
              <wp:effectExtent l="0" t="0" r="0" b="0"/>
              <wp:wrapNone/>
              <wp:docPr id="28" name="Text Box 1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EF8D5F"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43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9A1BB9" id="Text Box 126" o:spid="_x0000_s1126" type="#_x0000_t202" style="position:absolute;margin-left:1145.75pt;margin-top:813.6pt;width:9.8pt;height:10.1pt;z-index:-25165811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" o:allowincell="f" filled="f" stroked="f">
              <v:textbox inset="0,0,0,0">
                <w:txbxContent>
                  <w:p w14:paraId="67EF8D5F"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43</w:t>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0C6217" w14:textId="0506C663" w:rsidR="002F2717" w:rsidRDefault="00BB2FA4">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58366" behindDoc="1" locked="0" layoutInCell="0" allowOverlap="1" wp14:anchorId="462652C3" wp14:editId="51369273">
              <wp:simplePos x="0" y="0"/>
              <wp:positionH relativeFrom="page">
                <wp:posOffset>458470</wp:posOffset>
              </wp:positionH>
              <wp:positionV relativeFrom="page">
                <wp:posOffset>10255885</wp:posOffset>
              </wp:positionV>
              <wp:extent cx="6641465" cy="0"/>
              <wp:effectExtent l="0" t="0" r="0" b="0"/>
              <wp:wrapNone/>
              <wp:docPr id="27" name="Freeform 1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41465" cy="0"/>
                      </a:xfrm>
                      <a:custGeom>
                        <a:avLst/>
                        <a:gdLst>
                          <a:gd name="T0" fmla="*/ 0 w 10460"/>
                          <a:gd name="T1" fmla="*/ 0 h 20"/>
                          <a:gd name="T2" fmla="*/ 10460 w 10460"/>
                          <a:gd name="T3" fmla="*/ 0 h 20"/>
                        </a:gdLst>
                        <a:ahLst/>
                        <a:cxnLst>
                          <a:cxn ang="0">
                            <a:pos x="T0" y="T1"/>
                          </a:cxn>
                          <a:cxn ang="0">
                            <a:pos x="T2" y="T3"/>
                          </a:cxn>
                        </a:cxnLst>
                        <a:rect l="0" t="0" r="r" b="b"/>
                        <a:pathLst>
                          <a:path w="10460" h="20">
                            <a:moveTo>
                              <a:pt x="0" y="0"/>
                            </a:moveTo>
                            <a:lnTo>
                              <a:pt x="1046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EA148E" id="Freeform 127" o:spid="_x0000_s1026" style="position:absolute;margin-left:36.1pt;margin-top:807.55pt;width:522.95pt;height:0;z-index:-25165811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4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" o:allowincell="f" path="m,l10460,e" filled="f" strokeweight=".5pt">
              <v:path arrowok="t" o:connecttype="custom" o:connectlocs="0,0;6641465,0" o:connectangles="0,0"/>
              <w10:wrap anchorx="page" anchory="page"/>
            </v:shape>
          </w:pict>
        </mc:Fallback>
      </mc:AlternateContent>
    </w:r>
    <w:r>
      <w:rPr>
        <w:noProof/>
      </w:rPr>
      <mc:AlternateContent>
        <mc:Choice Requires="wps">
          <w:drawing>
            <wp:anchor distT="0" distB="0" distL="114300" distR="114300" simplePos="0" relativeHeight="251658367" behindDoc="1" locked="0" layoutInCell="0" allowOverlap="1" wp14:anchorId="4741D26A" wp14:editId="359D1E58">
              <wp:simplePos x="0" y="0"/>
              <wp:positionH relativeFrom="page">
                <wp:posOffset>8020685</wp:posOffset>
              </wp:positionH>
              <wp:positionV relativeFrom="page">
                <wp:posOffset>10255885</wp:posOffset>
              </wp:positionV>
              <wp:extent cx="6641465" cy="0"/>
              <wp:effectExtent l="0" t="0" r="0" b="0"/>
              <wp:wrapNone/>
              <wp:docPr id="26" name="Freeform 1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41465" cy="0"/>
                      </a:xfrm>
                      <a:custGeom>
                        <a:avLst/>
                        <a:gdLst>
                          <a:gd name="T0" fmla="*/ 0 w 10460"/>
                          <a:gd name="T1" fmla="*/ 0 h 20"/>
                          <a:gd name="T2" fmla="*/ 10460 w 10460"/>
                          <a:gd name="T3" fmla="*/ 0 h 20"/>
                        </a:gdLst>
                        <a:ahLst/>
                        <a:cxnLst>
                          <a:cxn ang="0">
                            <a:pos x="T0" y="T1"/>
                          </a:cxn>
                          <a:cxn ang="0">
                            <a:pos x="T2" y="T3"/>
                          </a:cxn>
                        </a:cxnLst>
                        <a:rect l="0" t="0" r="r" b="b"/>
                        <a:pathLst>
                          <a:path w="10460" h="20">
                            <a:moveTo>
                              <a:pt x="0" y="0"/>
                            </a:moveTo>
                            <a:lnTo>
                              <a:pt x="1046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79F280" id="Freeform 128" o:spid="_x0000_s1026" style="position:absolute;margin-left:631.55pt;margin-top:807.55pt;width:522.95pt;height:0;z-index:-25165811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4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" o:allowincell="f" path="m,l10460,e" filled="f" strokeweight=".5pt">
              <v:path arrowok="t" o:connecttype="custom" o:connectlocs="0,0;6641465,0" o:connectangles="0,0"/>
              <w10:wrap anchorx="page" anchory="page"/>
            </v:shape>
          </w:pict>
        </mc:Fallback>
      </mc:AlternateContent>
    </w:r>
    <w:r>
      <w:rPr>
        <w:noProof/>
      </w:rPr>
      <mc:AlternateContent>
        <mc:Choice Requires="wps">
          <w:drawing>
            <wp:anchor distT="0" distB="0" distL="114300" distR="114300" simplePos="0" relativeHeight="251658368" behindDoc="1" locked="0" layoutInCell="0" allowOverlap="1" wp14:anchorId="4332029A" wp14:editId="3A1567FB">
              <wp:simplePos x="0" y="0"/>
              <wp:positionH relativeFrom="page">
                <wp:posOffset>446405</wp:posOffset>
              </wp:positionH>
              <wp:positionV relativeFrom="page">
                <wp:posOffset>10332720</wp:posOffset>
              </wp:positionV>
              <wp:extent cx="124460" cy="128270"/>
              <wp:effectExtent l="0" t="0" r="0" b="0"/>
              <wp:wrapNone/>
              <wp:docPr id="25"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F38F65"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44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32029A" id="_x0000_t202" coordsize="21600,21600" o:spt="202" path="m,l,21600r21600,l21600,xe">
              <v:stroke joinstyle="miter"/>
              <v:path gradientshapeok="t" o:connecttype="rect"/>
            </v:shapetype>
            <v:shape id="Text Box 129" o:spid="_x0000_s1127" type="#_x0000_t202" style="position:absolute;margin-left:35.15pt;margin-top:813.6pt;width:9.8pt;height:10.1pt;z-index:-251658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" o:allowincell="f" filled="f" stroked="f">
              <v:textbox inset="0,0,0,0">
                <w:txbxContent>
                  <w:p w14:paraId="23F38F65"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44</w:t>
                    </w:r>
                  </w:p>
                </w:txbxContent>
              </v:textbox>
              <w10:wrap anchorx="page" anchory="page"/>
            </v:shape>
          </w:pict>
        </mc:Fallback>
      </mc:AlternateContent>
    </w:r>
    <w:r>
      <w:rPr>
        <w:noProof/>
      </w:rPr>
      <mc:AlternateContent>
        <mc:Choice Requires="wps">
          <w:drawing>
            <wp:anchor distT="0" distB="0" distL="114300" distR="114300" simplePos="0" relativeHeight="251658369" behindDoc="1" locked="0" layoutInCell="0" allowOverlap="1" wp14:anchorId="709A9C78" wp14:editId="34CED18F">
              <wp:simplePos x="0" y="0"/>
              <wp:positionH relativeFrom="page">
                <wp:posOffset>2297430</wp:posOffset>
              </wp:positionH>
              <wp:positionV relativeFrom="page">
                <wp:posOffset>10338435</wp:posOffset>
              </wp:positionV>
              <wp:extent cx="2786380" cy="111125"/>
              <wp:effectExtent l="0" t="0" r="0" b="0"/>
              <wp:wrapNone/>
              <wp:docPr id="24" name="Text Box 1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18846A"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9A9C78" id="Text Box 130" o:spid="_x0000_s1128" type="#_x0000_t202" style="position:absolute;margin-left:180.9pt;margin-top:814.05pt;width:219.4pt;height:8.75pt;z-index:-25165811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" o:allowincell="f" filled="f" stroked="f">
              <v:textbox inset="0,0,0,0">
                <w:txbxContent>
                  <w:p w14:paraId="5218846A"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v:textbox>
              <w10:wrap anchorx="page" anchory="page"/>
            </v:shape>
          </w:pict>
        </mc:Fallback>
      </mc:AlternateContent>
    </w:r>
    <w:r>
      <w:rPr>
        <w:noProof/>
      </w:rPr>
      <mc:AlternateContent>
        <mc:Choice Requires="wps">
          <w:drawing>
            <wp:anchor distT="0" distB="0" distL="114300" distR="114300" simplePos="0" relativeHeight="251658370" behindDoc="1" locked="0" layoutInCell="0" allowOverlap="1" wp14:anchorId="76718F37" wp14:editId="7D4A2101">
              <wp:simplePos x="0" y="0"/>
              <wp:positionH relativeFrom="page">
                <wp:posOffset>10037445</wp:posOffset>
              </wp:positionH>
              <wp:positionV relativeFrom="page">
                <wp:posOffset>10338435</wp:posOffset>
              </wp:positionV>
              <wp:extent cx="2786380" cy="111125"/>
              <wp:effectExtent l="0" t="0" r="0" b="0"/>
              <wp:wrapNone/>
              <wp:docPr id="23" name="Text Box 1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CD2786"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718F37" id="Text Box 131" o:spid="_x0000_s1129" type="#_x0000_t202" style="position:absolute;margin-left:790.35pt;margin-top:814.05pt;width:219.4pt;height:8.75pt;z-index:-25165811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" o:allowincell="f" filled="f" stroked="f">
              <v:textbox inset="0,0,0,0">
                <w:txbxContent>
                  <w:p w14:paraId="41CD2786"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v:textbox>
              <w10:wrap anchorx="page" anchory="page"/>
            </v:shape>
          </w:pict>
        </mc:Fallback>
      </mc:AlternateContent>
    </w:r>
    <w:r>
      <w:rPr>
        <w:noProof/>
      </w:rPr>
      <mc:AlternateContent>
        <mc:Choice Requires="wps">
          <w:drawing>
            <wp:anchor distT="0" distB="0" distL="114300" distR="114300" simplePos="0" relativeHeight="251658371" behindDoc="1" locked="0" layoutInCell="0" allowOverlap="1" wp14:anchorId="7D903946" wp14:editId="2EB2B3B9">
              <wp:simplePos x="0" y="0"/>
              <wp:positionH relativeFrom="page">
                <wp:posOffset>14551025</wp:posOffset>
              </wp:positionH>
              <wp:positionV relativeFrom="page">
                <wp:posOffset>10332720</wp:posOffset>
              </wp:positionV>
              <wp:extent cx="124460" cy="128270"/>
              <wp:effectExtent l="0" t="0" r="0" b="0"/>
              <wp:wrapNone/>
              <wp:docPr id="22" name="Text Box 1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979D02"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45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903946" id="Text Box 132" o:spid="_x0000_s1130" type="#_x0000_t202" style="position:absolute;margin-left:1145.75pt;margin-top:813.6pt;width:9.8pt;height:10.1pt;z-index:-25165810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" o:allowincell="f" filled="f" stroked="f">
              <v:textbox inset="0,0,0,0">
                <w:txbxContent>
                  <w:p w14:paraId="11979D02"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45</w:t>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AE6599" w14:textId="044A970E" w:rsidR="002F2717" w:rsidRDefault="00BB2FA4">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58372" behindDoc="1" locked="0" layoutInCell="0" allowOverlap="1" wp14:anchorId="20F21BDB" wp14:editId="67A1E444">
              <wp:simplePos x="0" y="0"/>
              <wp:positionH relativeFrom="page">
                <wp:posOffset>458470</wp:posOffset>
              </wp:positionH>
              <wp:positionV relativeFrom="page">
                <wp:posOffset>10255885</wp:posOffset>
              </wp:positionV>
              <wp:extent cx="6641465" cy="0"/>
              <wp:effectExtent l="0" t="0" r="0" b="0"/>
              <wp:wrapNone/>
              <wp:docPr id="21" name="Freeform 1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41465" cy="0"/>
                      </a:xfrm>
                      <a:custGeom>
                        <a:avLst/>
                        <a:gdLst>
                          <a:gd name="T0" fmla="*/ 0 w 10460"/>
                          <a:gd name="T1" fmla="*/ 0 h 20"/>
                          <a:gd name="T2" fmla="*/ 10460 w 10460"/>
                          <a:gd name="T3" fmla="*/ 0 h 20"/>
                        </a:gdLst>
                        <a:ahLst/>
                        <a:cxnLst>
                          <a:cxn ang="0">
                            <a:pos x="T0" y="T1"/>
                          </a:cxn>
                          <a:cxn ang="0">
                            <a:pos x="T2" y="T3"/>
                          </a:cxn>
                        </a:cxnLst>
                        <a:rect l="0" t="0" r="r" b="b"/>
                        <a:pathLst>
                          <a:path w="10460" h="20">
                            <a:moveTo>
                              <a:pt x="0" y="0"/>
                            </a:moveTo>
                            <a:lnTo>
                              <a:pt x="1046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8BF7F0" id="Freeform 133" o:spid="_x0000_s1026" style="position:absolute;margin-left:36.1pt;margin-top:807.55pt;width:522.95pt;height:0;z-index:-2516581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4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" o:allowincell="f" path="m,l10460,e" filled="f" strokeweight=".5pt">
              <v:path arrowok="t" o:connecttype="custom" o:connectlocs="0,0;6641465,0" o:connectangles="0,0"/>
              <w10:wrap anchorx="page" anchory="page"/>
            </v:shape>
          </w:pict>
        </mc:Fallback>
      </mc:AlternateContent>
    </w:r>
    <w:r>
      <w:rPr>
        <w:noProof/>
      </w:rPr>
      <mc:AlternateContent>
        <mc:Choice Requires="wps">
          <w:drawing>
            <wp:anchor distT="0" distB="0" distL="114300" distR="114300" simplePos="0" relativeHeight="251658373" behindDoc="1" locked="0" layoutInCell="0" allowOverlap="1" wp14:anchorId="032369EB" wp14:editId="48BEFDC9">
              <wp:simplePos x="0" y="0"/>
              <wp:positionH relativeFrom="page">
                <wp:posOffset>8020685</wp:posOffset>
              </wp:positionH>
              <wp:positionV relativeFrom="page">
                <wp:posOffset>10255885</wp:posOffset>
              </wp:positionV>
              <wp:extent cx="6641465" cy="0"/>
              <wp:effectExtent l="0" t="0" r="0" b="0"/>
              <wp:wrapNone/>
              <wp:docPr id="20" name="Freeform 1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41465" cy="0"/>
                      </a:xfrm>
                      <a:custGeom>
                        <a:avLst/>
                        <a:gdLst>
                          <a:gd name="T0" fmla="*/ 0 w 10460"/>
                          <a:gd name="T1" fmla="*/ 0 h 20"/>
                          <a:gd name="T2" fmla="*/ 10460 w 10460"/>
                          <a:gd name="T3" fmla="*/ 0 h 20"/>
                        </a:gdLst>
                        <a:ahLst/>
                        <a:cxnLst>
                          <a:cxn ang="0">
                            <a:pos x="T0" y="T1"/>
                          </a:cxn>
                          <a:cxn ang="0">
                            <a:pos x="T2" y="T3"/>
                          </a:cxn>
                        </a:cxnLst>
                        <a:rect l="0" t="0" r="r" b="b"/>
                        <a:pathLst>
                          <a:path w="10460" h="20">
                            <a:moveTo>
                              <a:pt x="0" y="0"/>
                            </a:moveTo>
                            <a:lnTo>
                              <a:pt x="1046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9D0E7B" id="Freeform 134" o:spid="_x0000_s1026" style="position:absolute;margin-left:631.55pt;margin-top:807.55pt;width:522.95pt;height:0;z-index:-25165810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4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" o:allowincell="f" path="m,l10460,e" filled="f" strokeweight=".5pt">
              <v:path arrowok="t" o:connecttype="custom" o:connectlocs="0,0;6641465,0" o:connectangles="0,0"/>
              <w10:wrap anchorx="page" anchory="page"/>
            </v:shape>
          </w:pict>
        </mc:Fallback>
      </mc:AlternateContent>
    </w:r>
    <w:r>
      <w:rPr>
        <w:noProof/>
      </w:rPr>
      <mc:AlternateContent>
        <mc:Choice Requires="wps">
          <w:drawing>
            <wp:anchor distT="0" distB="0" distL="114300" distR="114300" simplePos="0" relativeHeight="251658374" behindDoc="1" locked="0" layoutInCell="0" allowOverlap="1" wp14:anchorId="00A3092F" wp14:editId="6242CD1E">
              <wp:simplePos x="0" y="0"/>
              <wp:positionH relativeFrom="page">
                <wp:posOffset>446405</wp:posOffset>
              </wp:positionH>
              <wp:positionV relativeFrom="page">
                <wp:posOffset>10332720</wp:posOffset>
              </wp:positionV>
              <wp:extent cx="124460" cy="128270"/>
              <wp:effectExtent l="0" t="0" r="0" b="0"/>
              <wp:wrapNone/>
              <wp:docPr id="19" name="Text Box 1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7B36A0"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46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A3092F" id="_x0000_t202" coordsize="21600,21600" o:spt="202" path="m,l,21600r21600,l21600,xe">
              <v:stroke joinstyle="miter"/>
              <v:path gradientshapeok="t" o:connecttype="rect"/>
            </v:shapetype>
            <v:shape id="Text Box 135" o:spid="_x0000_s1131" type="#_x0000_t202" style="position:absolute;margin-left:35.15pt;margin-top:813.6pt;width:9.8pt;height:10.1pt;z-index:-25165810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" o:allowincell="f" filled="f" stroked="f">
              <v:textbox inset="0,0,0,0">
                <w:txbxContent>
                  <w:p w14:paraId="427B36A0"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46</w:t>
                    </w:r>
                  </w:p>
                </w:txbxContent>
              </v:textbox>
              <w10:wrap anchorx="page" anchory="page"/>
            </v:shape>
          </w:pict>
        </mc:Fallback>
      </mc:AlternateContent>
    </w:r>
    <w:r>
      <w:rPr>
        <w:noProof/>
      </w:rPr>
      <mc:AlternateContent>
        <mc:Choice Requires="wps">
          <w:drawing>
            <wp:anchor distT="0" distB="0" distL="114300" distR="114300" simplePos="0" relativeHeight="251658375" behindDoc="1" locked="0" layoutInCell="0" allowOverlap="1" wp14:anchorId="09A3F505" wp14:editId="2FCF0A67">
              <wp:simplePos x="0" y="0"/>
              <wp:positionH relativeFrom="page">
                <wp:posOffset>2297430</wp:posOffset>
              </wp:positionH>
              <wp:positionV relativeFrom="page">
                <wp:posOffset>10338435</wp:posOffset>
              </wp:positionV>
              <wp:extent cx="2786380" cy="111125"/>
              <wp:effectExtent l="0" t="0" r="0" b="0"/>
              <wp:wrapNone/>
              <wp:docPr id="18" name="Text Box 1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5D1865"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A3F505" id="Text Box 136" o:spid="_x0000_s1132" type="#_x0000_t202" style="position:absolute;margin-left:180.9pt;margin-top:814.05pt;width:219.4pt;height:8.75pt;z-index:-25165810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" o:allowincell="f" filled="f" stroked="f">
              <v:textbox inset="0,0,0,0">
                <w:txbxContent>
                  <w:p w14:paraId="645D1865"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v:textbox>
              <w10:wrap anchorx="page" anchory="page"/>
            </v:shape>
          </w:pict>
        </mc:Fallback>
      </mc:AlternateContent>
    </w:r>
    <w:r>
      <w:rPr>
        <w:noProof/>
      </w:rPr>
      <mc:AlternateContent>
        <mc:Choice Requires="wps">
          <w:drawing>
            <wp:anchor distT="0" distB="0" distL="114300" distR="114300" simplePos="0" relativeHeight="251658376" behindDoc="1" locked="0" layoutInCell="0" allowOverlap="1" wp14:anchorId="71FB79FA" wp14:editId="3BFE8F5F">
              <wp:simplePos x="0" y="0"/>
              <wp:positionH relativeFrom="page">
                <wp:posOffset>10037445</wp:posOffset>
              </wp:positionH>
              <wp:positionV relativeFrom="page">
                <wp:posOffset>10338435</wp:posOffset>
              </wp:positionV>
              <wp:extent cx="2786380" cy="111125"/>
              <wp:effectExtent l="0" t="0" r="0" b="0"/>
              <wp:wrapNone/>
              <wp:docPr id="17" name="Text Box 1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F5B85C"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FB79FA" id="Text Box 137" o:spid="_x0000_s1133" type="#_x0000_t202" style="position:absolute;margin-left:790.35pt;margin-top:814.05pt;width:219.4pt;height:8.75pt;z-index:-251658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" o:allowincell="f" filled="f" stroked="f">
              <v:textbox inset="0,0,0,0">
                <w:txbxContent>
                  <w:p w14:paraId="10F5B85C"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v:textbox>
              <w10:wrap anchorx="page" anchory="page"/>
            </v:shape>
          </w:pict>
        </mc:Fallback>
      </mc:AlternateContent>
    </w:r>
    <w:r>
      <w:rPr>
        <w:noProof/>
      </w:rPr>
      <mc:AlternateContent>
        <mc:Choice Requires="wps">
          <w:drawing>
            <wp:anchor distT="0" distB="0" distL="114300" distR="114300" simplePos="0" relativeHeight="251658377" behindDoc="1" locked="0" layoutInCell="0" allowOverlap="1" wp14:anchorId="57836F99" wp14:editId="3AB7E5FB">
              <wp:simplePos x="0" y="0"/>
              <wp:positionH relativeFrom="page">
                <wp:posOffset>14551025</wp:posOffset>
              </wp:positionH>
              <wp:positionV relativeFrom="page">
                <wp:posOffset>10332720</wp:posOffset>
              </wp:positionV>
              <wp:extent cx="124460" cy="128270"/>
              <wp:effectExtent l="0" t="0" r="0" b="0"/>
              <wp:wrapNone/>
              <wp:docPr id="16" name="Text Box 1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57F499"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47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836F99" id="Text Box 138" o:spid="_x0000_s1134" type="#_x0000_t202" style="position:absolute;margin-left:1145.75pt;margin-top:813.6pt;width:9.8pt;height:10.1pt;z-index:-25165810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" o:allowincell="f" filled="f" stroked="f">
              <v:textbox inset="0,0,0,0">
                <w:txbxContent>
                  <w:p w14:paraId="6357F499"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47</w:t>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E2FE69" w14:textId="62C1C8E3" w:rsidR="002F2717" w:rsidRDefault="00BB2FA4">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58378" behindDoc="1" locked="0" layoutInCell="0" allowOverlap="1" wp14:anchorId="685D35B1" wp14:editId="2FA3D0DF">
              <wp:simplePos x="0" y="0"/>
              <wp:positionH relativeFrom="page">
                <wp:posOffset>458470</wp:posOffset>
              </wp:positionH>
              <wp:positionV relativeFrom="page">
                <wp:posOffset>10255885</wp:posOffset>
              </wp:positionV>
              <wp:extent cx="6641465" cy="0"/>
              <wp:effectExtent l="0" t="0" r="0" b="0"/>
              <wp:wrapNone/>
              <wp:docPr id="15" name="Freeform 1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41465" cy="0"/>
                      </a:xfrm>
                      <a:custGeom>
                        <a:avLst/>
                        <a:gdLst>
                          <a:gd name="T0" fmla="*/ 0 w 10460"/>
                          <a:gd name="T1" fmla="*/ 0 h 20"/>
                          <a:gd name="T2" fmla="*/ 10460 w 10460"/>
                          <a:gd name="T3" fmla="*/ 0 h 20"/>
                        </a:gdLst>
                        <a:ahLst/>
                        <a:cxnLst>
                          <a:cxn ang="0">
                            <a:pos x="T0" y="T1"/>
                          </a:cxn>
                          <a:cxn ang="0">
                            <a:pos x="T2" y="T3"/>
                          </a:cxn>
                        </a:cxnLst>
                        <a:rect l="0" t="0" r="r" b="b"/>
                        <a:pathLst>
                          <a:path w="10460" h="20">
                            <a:moveTo>
                              <a:pt x="0" y="0"/>
                            </a:moveTo>
                            <a:lnTo>
                              <a:pt x="1046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88124" id="Freeform 139" o:spid="_x0000_s1026" style="position:absolute;margin-left:36.1pt;margin-top:807.55pt;width:522.95pt;height:0;z-index:-25165810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4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" o:allowincell="f" path="m,l10460,e" filled="f" strokeweight=".5pt">
              <v:path arrowok="t" o:connecttype="custom" o:connectlocs="0,0;6641465,0" o:connectangles="0,0"/>
              <w10:wrap anchorx="page" anchory="page"/>
            </v:shape>
          </w:pict>
        </mc:Fallback>
      </mc:AlternateContent>
    </w:r>
    <w:r>
      <w:rPr>
        <w:noProof/>
      </w:rPr>
      <mc:AlternateContent>
        <mc:Choice Requires="wps">
          <w:drawing>
            <wp:anchor distT="0" distB="0" distL="114300" distR="114300" simplePos="0" relativeHeight="251658379" behindDoc="1" locked="0" layoutInCell="0" allowOverlap="1" wp14:anchorId="5AE1C3D5" wp14:editId="3A90BC0D">
              <wp:simplePos x="0" y="0"/>
              <wp:positionH relativeFrom="page">
                <wp:posOffset>8020685</wp:posOffset>
              </wp:positionH>
              <wp:positionV relativeFrom="page">
                <wp:posOffset>10255885</wp:posOffset>
              </wp:positionV>
              <wp:extent cx="6641465" cy="0"/>
              <wp:effectExtent l="0" t="0" r="0" b="0"/>
              <wp:wrapNone/>
              <wp:docPr id="14" name="Freeform 1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41465" cy="0"/>
                      </a:xfrm>
                      <a:custGeom>
                        <a:avLst/>
                        <a:gdLst>
                          <a:gd name="T0" fmla="*/ 0 w 10460"/>
                          <a:gd name="T1" fmla="*/ 0 h 20"/>
                          <a:gd name="T2" fmla="*/ 10460 w 10460"/>
                          <a:gd name="T3" fmla="*/ 0 h 20"/>
                        </a:gdLst>
                        <a:ahLst/>
                        <a:cxnLst>
                          <a:cxn ang="0">
                            <a:pos x="T0" y="T1"/>
                          </a:cxn>
                          <a:cxn ang="0">
                            <a:pos x="T2" y="T3"/>
                          </a:cxn>
                        </a:cxnLst>
                        <a:rect l="0" t="0" r="r" b="b"/>
                        <a:pathLst>
                          <a:path w="10460" h="20">
                            <a:moveTo>
                              <a:pt x="0" y="0"/>
                            </a:moveTo>
                            <a:lnTo>
                              <a:pt x="1046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625EB7" id="Freeform 140" o:spid="_x0000_s1026" style="position:absolute;margin-left:631.55pt;margin-top:807.55pt;width:522.95pt;height:0;z-index:-25165810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4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" o:allowincell="f" path="m,l10460,e" filled="f" strokeweight=".5pt">
              <v:path arrowok="t" o:connecttype="custom" o:connectlocs="0,0;6641465,0" o:connectangles="0,0"/>
              <w10:wrap anchorx="page" anchory="page"/>
            </v:shape>
          </w:pict>
        </mc:Fallback>
      </mc:AlternateContent>
    </w:r>
    <w:r>
      <w:rPr>
        <w:noProof/>
      </w:rPr>
      <mc:AlternateContent>
        <mc:Choice Requires="wps">
          <w:drawing>
            <wp:anchor distT="0" distB="0" distL="114300" distR="114300" simplePos="0" relativeHeight="251658380" behindDoc="1" locked="0" layoutInCell="0" allowOverlap="1" wp14:anchorId="222297E0" wp14:editId="18A57DA7">
              <wp:simplePos x="0" y="0"/>
              <wp:positionH relativeFrom="page">
                <wp:posOffset>446405</wp:posOffset>
              </wp:positionH>
              <wp:positionV relativeFrom="page">
                <wp:posOffset>10332720</wp:posOffset>
              </wp:positionV>
              <wp:extent cx="124460" cy="128270"/>
              <wp:effectExtent l="0" t="0" r="0" b="0"/>
              <wp:wrapNone/>
              <wp:docPr id="13" name="Text Box 1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7CB889"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48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2297E0" id="_x0000_t202" coordsize="21600,21600" o:spt="202" path="m,l,21600r21600,l21600,xe">
              <v:stroke joinstyle="miter"/>
              <v:path gradientshapeok="t" o:connecttype="rect"/>
            </v:shapetype>
            <v:shape id="Text Box 141" o:spid="_x0000_s1135" type="#_x0000_t202" style="position:absolute;margin-left:35.15pt;margin-top:813.6pt;width:9.8pt;height:10.1pt;z-index:-2516581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" o:allowincell="f" filled="f" stroked="f">
              <v:textbox inset="0,0,0,0">
                <w:txbxContent>
                  <w:p w14:paraId="427CB889"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48</w:t>
                    </w:r>
                  </w:p>
                </w:txbxContent>
              </v:textbox>
              <w10:wrap anchorx="page" anchory="page"/>
            </v:shape>
          </w:pict>
        </mc:Fallback>
      </mc:AlternateContent>
    </w:r>
    <w:r>
      <w:rPr>
        <w:noProof/>
      </w:rPr>
      <mc:AlternateContent>
        <mc:Choice Requires="wps">
          <w:drawing>
            <wp:anchor distT="0" distB="0" distL="114300" distR="114300" simplePos="0" relativeHeight="251658381" behindDoc="1" locked="0" layoutInCell="0" allowOverlap="1" wp14:anchorId="24292985" wp14:editId="7CD6ED24">
              <wp:simplePos x="0" y="0"/>
              <wp:positionH relativeFrom="page">
                <wp:posOffset>2297430</wp:posOffset>
              </wp:positionH>
              <wp:positionV relativeFrom="page">
                <wp:posOffset>10338435</wp:posOffset>
              </wp:positionV>
              <wp:extent cx="2786380" cy="111125"/>
              <wp:effectExtent l="0" t="0" r="0" b="0"/>
              <wp:wrapNone/>
              <wp:docPr id="12" name="Text Box 1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A89044"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292985" id="Text Box 142" o:spid="_x0000_s1136" type="#_x0000_t202" style="position:absolute;margin-left:180.9pt;margin-top:814.05pt;width:219.4pt;height:8.75pt;z-index:-25165809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" o:allowincell="f" filled="f" stroked="f">
              <v:textbox inset="0,0,0,0">
                <w:txbxContent>
                  <w:p w14:paraId="79A89044"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v:textbox>
              <w10:wrap anchorx="page" anchory="page"/>
            </v:shape>
          </w:pict>
        </mc:Fallback>
      </mc:AlternateContent>
    </w:r>
    <w:r>
      <w:rPr>
        <w:noProof/>
      </w:rPr>
      <mc:AlternateContent>
        <mc:Choice Requires="wps">
          <w:drawing>
            <wp:anchor distT="0" distB="0" distL="114300" distR="114300" simplePos="0" relativeHeight="251658382" behindDoc="1" locked="0" layoutInCell="0" allowOverlap="1" wp14:anchorId="5A2A8F2F" wp14:editId="7559F987">
              <wp:simplePos x="0" y="0"/>
              <wp:positionH relativeFrom="page">
                <wp:posOffset>10037445</wp:posOffset>
              </wp:positionH>
              <wp:positionV relativeFrom="page">
                <wp:posOffset>10338435</wp:posOffset>
              </wp:positionV>
              <wp:extent cx="2786380" cy="111125"/>
              <wp:effectExtent l="0" t="0" r="0" b="0"/>
              <wp:wrapNone/>
              <wp:docPr id="11" name="Text Box 1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F29DA8"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2A8F2F" id="Text Box 143" o:spid="_x0000_s1137" type="#_x0000_t202" style="position:absolute;margin-left:790.35pt;margin-top:814.05pt;width:219.4pt;height:8.75pt;z-index:-25165809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" o:allowincell="f" filled="f" stroked="f">
              <v:textbox inset="0,0,0,0">
                <w:txbxContent>
                  <w:p w14:paraId="47F29DA8"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v:textbox>
              <w10:wrap anchorx="page" anchory="page"/>
            </v:shape>
          </w:pict>
        </mc:Fallback>
      </mc:AlternateContent>
    </w:r>
    <w:r>
      <w:rPr>
        <w:noProof/>
      </w:rPr>
      <mc:AlternateContent>
        <mc:Choice Requires="wps">
          <w:drawing>
            <wp:anchor distT="0" distB="0" distL="114300" distR="114300" simplePos="0" relativeHeight="251658383" behindDoc="1" locked="0" layoutInCell="0" allowOverlap="1" wp14:anchorId="2DC3DCEF" wp14:editId="28F35214">
              <wp:simplePos x="0" y="0"/>
              <wp:positionH relativeFrom="page">
                <wp:posOffset>14551025</wp:posOffset>
              </wp:positionH>
              <wp:positionV relativeFrom="page">
                <wp:posOffset>10332720</wp:posOffset>
              </wp:positionV>
              <wp:extent cx="124460" cy="128270"/>
              <wp:effectExtent l="0" t="0" r="0" b="0"/>
              <wp:wrapNone/>
              <wp:docPr id="10" name="Text Box 1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17D1E1"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49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C3DCEF" id="Text Box 144" o:spid="_x0000_s1138" type="#_x0000_t202" style="position:absolute;margin-left:1145.75pt;margin-top:813.6pt;width:9.8pt;height:10.1pt;z-index:-25165809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" o:allowincell="f" filled="f" stroked="f">
              <v:textbox inset="0,0,0,0">
                <w:txbxContent>
                  <w:p w14:paraId="5B17D1E1"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49</w:t>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411AE8" w14:textId="4745699F" w:rsidR="002F2717" w:rsidRDefault="00BB2FA4">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58384" behindDoc="1" locked="0" layoutInCell="0" allowOverlap="1" wp14:anchorId="4DFF9504" wp14:editId="054E00BF">
              <wp:simplePos x="0" y="0"/>
              <wp:positionH relativeFrom="page">
                <wp:posOffset>458470</wp:posOffset>
              </wp:positionH>
              <wp:positionV relativeFrom="page">
                <wp:posOffset>10255885</wp:posOffset>
              </wp:positionV>
              <wp:extent cx="6641465" cy="0"/>
              <wp:effectExtent l="0" t="0" r="0" b="0"/>
              <wp:wrapNone/>
              <wp:docPr id="9" name="Freeform 1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41465" cy="0"/>
                      </a:xfrm>
                      <a:custGeom>
                        <a:avLst/>
                        <a:gdLst>
                          <a:gd name="T0" fmla="*/ 0 w 10460"/>
                          <a:gd name="T1" fmla="*/ 0 h 20"/>
                          <a:gd name="T2" fmla="*/ 10460 w 10460"/>
                          <a:gd name="T3" fmla="*/ 0 h 20"/>
                        </a:gdLst>
                        <a:ahLst/>
                        <a:cxnLst>
                          <a:cxn ang="0">
                            <a:pos x="T0" y="T1"/>
                          </a:cxn>
                          <a:cxn ang="0">
                            <a:pos x="T2" y="T3"/>
                          </a:cxn>
                        </a:cxnLst>
                        <a:rect l="0" t="0" r="r" b="b"/>
                        <a:pathLst>
                          <a:path w="10460" h="20">
                            <a:moveTo>
                              <a:pt x="0" y="0"/>
                            </a:moveTo>
                            <a:lnTo>
                              <a:pt x="1046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A15707" id="Freeform 145" o:spid="_x0000_s1026" style="position:absolute;margin-left:36.1pt;margin-top:807.55pt;width:522.95pt;height:0;z-index:-251658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4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" o:allowincell="f" path="m,l10460,e" filled="f" strokeweight=".5pt">
              <v:path arrowok="t" o:connecttype="custom" o:connectlocs="0,0;6641465,0" o:connectangles="0,0"/>
              <w10:wrap anchorx="page" anchory="page"/>
            </v:shape>
          </w:pict>
        </mc:Fallback>
      </mc:AlternateContent>
    </w:r>
    <w:r>
      <w:rPr>
        <w:noProof/>
      </w:rPr>
      <mc:AlternateContent>
        <mc:Choice Requires="wps">
          <w:drawing>
            <wp:anchor distT="0" distB="0" distL="114300" distR="114300" simplePos="0" relativeHeight="251658385" behindDoc="1" locked="0" layoutInCell="0" allowOverlap="1" wp14:anchorId="61048C46" wp14:editId="1C7F538A">
              <wp:simplePos x="0" y="0"/>
              <wp:positionH relativeFrom="page">
                <wp:posOffset>8020685</wp:posOffset>
              </wp:positionH>
              <wp:positionV relativeFrom="page">
                <wp:posOffset>10255885</wp:posOffset>
              </wp:positionV>
              <wp:extent cx="6641465" cy="0"/>
              <wp:effectExtent l="0" t="0" r="0" b="0"/>
              <wp:wrapNone/>
              <wp:docPr id="8" name="Freeform 1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41465" cy="0"/>
                      </a:xfrm>
                      <a:custGeom>
                        <a:avLst/>
                        <a:gdLst>
                          <a:gd name="T0" fmla="*/ 0 w 10460"/>
                          <a:gd name="T1" fmla="*/ 0 h 20"/>
                          <a:gd name="T2" fmla="*/ 10460 w 10460"/>
                          <a:gd name="T3" fmla="*/ 0 h 20"/>
                        </a:gdLst>
                        <a:ahLst/>
                        <a:cxnLst>
                          <a:cxn ang="0">
                            <a:pos x="T0" y="T1"/>
                          </a:cxn>
                          <a:cxn ang="0">
                            <a:pos x="T2" y="T3"/>
                          </a:cxn>
                        </a:cxnLst>
                        <a:rect l="0" t="0" r="r" b="b"/>
                        <a:pathLst>
                          <a:path w="10460" h="20">
                            <a:moveTo>
                              <a:pt x="0" y="0"/>
                            </a:moveTo>
                            <a:lnTo>
                              <a:pt x="1046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494D99" id="Freeform 146" o:spid="_x0000_s1026" style="position:absolute;margin-left:631.55pt;margin-top:807.55pt;width:522.95pt;height:0;z-index:-25165809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4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" o:allowincell="f" path="m,l10460,e" filled="f" strokeweight=".5pt">
              <v:path arrowok="t" o:connecttype="custom" o:connectlocs="0,0;6641465,0" o:connectangles="0,0"/>
              <w10:wrap anchorx="page" anchory="page"/>
            </v:shape>
          </w:pict>
        </mc:Fallback>
      </mc:AlternateContent>
    </w:r>
    <w:r>
      <w:rPr>
        <w:noProof/>
      </w:rPr>
      <mc:AlternateContent>
        <mc:Choice Requires="wps">
          <w:drawing>
            <wp:anchor distT="0" distB="0" distL="114300" distR="114300" simplePos="0" relativeHeight="251658386" behindDoc="1" locked="0" layoutInCell="0" allowOverlap="1" wp14:anchorId="068640C2" wp14:editId="29D2D94C">
              <wp:simplePos x="0" y="0"/>
              <wp:positionH relativeFrom="page">
                <wp:posOffset>446405</wp:posOffset>
              </wp:positionH>
              <wp:positionV relativeFrom="page">
                <wp:posOffset>10332720</wp:posOffset>
              </wp:positionV>
              <wp:extent cx="124460" cy="128270"/>
              <wp:effectExtent l="0" t="0" r="0" b="0"/>
              <wp:wrapNone/>
              <wp:docPr id="7" name="Text Box 1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426F81"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50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8640C2" id="_x0000_t202" coordsize="21600,21600" o:spt="202" path="m,l,21600r21600,l21600,xe">
              <v:stroke joinstyle="miter"/>
              <v:path gradientshapeok="t" o:connecttype="rect"/>
            </v:shapetype>
            <v:shape id="Text Box 147" o:spid="_x0000_s1139" type="#_x0000_t202" style="position:absolute;margin-left:35.15pt;margin-top:813.6pt;width:9.8pt;height:10.1pt;z-index:-25165809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" o:allowincell="f" filled="f" stroked="f">
              <v:textbox inset="0,0,0,0">
                <w:txbxContent>
                  <w:p w14:paraId="73426F81"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50</w:t>
                    </w:r>
                  </w:p>
                </w:txbxContent>
              </v:textbox>
              <w10:wrap anchorx="page" anchory="page"/>
            </v:shape>
          </w:pict>
        </mc:Fallback>
      </mc:AlternateContent>
    </w:r>
    <w:r>
      <w:rPr>
        <w:noProof/>
      </w:rPr>
      <mc:AlternateContent>
        <mc:Choice Requires="wps">
          <w:drawing>
            <wp:anchor distT="0" distB="0" distL="114300" distR="114300" simplePos="0" relativeHeight="251658387" behindDoc="1" locked="0" layoutInCell="0" allowOverlap="1" wp14:anchorId="676F1875" wp14:editId="18E70DE1">
              <wp:simplePos x="0" y="0"/>
              <wp:positionH relativeFrom="page">
                <wp:posOffset>2297430</wp:posOffset>
              </wp:positionH>
              <wp:positionV relativeFrom="page">
                <wp:posOffset>10338435</wp:posOffset>
              </wp:positionV>
              <wp:extent cx="2786380" cy="111125"/>
              <wp:effectExtent l="0" t="0" r="0" b="0"/>
              <wp:wrapNone/>
              <wp:docPr id="6" name="Text Box 1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A4F932"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6F1875" id="Text Box 148" o:spid="_x0000_s1140" type="#_x0000_t202" style="position:absolute;margin-left:180.9pt;margin-top:814.05pt;width:219.4pt;height:8.75pt;z-index:-25165809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" o:allowincell="f" filled="f" stroked="f">
              <v:textbox inset="0,0,0,0">
                <w:txbxContent>
                  <w:p w14:paraId="1FA4F932"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v:textbox>
              <w10:wrap anchorx="page" anchory="page"/>
            </v:shape>
          </w:pict>
        </mc:Fallback>
      </mc:AlternateContent>
    </w:r>
    <w:r>
      <w:rPr>
        <w:noProof/>
      </w:rPr>
      <mc:AlternateContent>
        <mc:Choice Requires="wps">
          <w:drawing>
            <wp:anchor distT="0" distB="0" distL="114300" distR="114300" simplePos="0" relativeHeight="251658388" behindDoc="1" locked="0" layoutInCell="0" allowOverlap="1" wp14:anchorId="2C0A335F" wp14:editId="730C3F56">
              <wp:simplePos x="0" y="0"/>
              <wp:positionH relativeFrom="page">
                <wp:posOffset>10037445</wp:posOffset>
              </wp:positionH>
              <wp:positionV relativeFrom="page">
                <wp:posOffset>10338435</wp:posOffset>
              </wp:positionV>
              <wp:extent cx="2786380" cy="111125"/>
              <wp:effectExtent l="0" t="0" r="0" b="0"/>
              <wp:wrapNone/>
              <wp:docPr id="5" name="Text Box 1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3CA3C9"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0A335F" id="Text Box 149" o:spid="_x0000_s1141" type="#_x0000_t202" style="position:absolute;margin-left:790.35pt;margin-top:814.05pt;width:219.4pt;height:8.75pt;z-index:-2516580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" o:allowincell="f" filled="f" stroked="f">
              <v:textbox inset="0,0,0,0">
                <w:txbxContent>
                  <w:p w14:paraId="603CA3C9"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v:textbox>
              <w10:wrap anchorx="page" anchory="page"/>
            </v:shape>
          </w:pict>
        </mc:Fallback>
      </mc:AlternateContent>
    </w:r>
    <w:r>
      <w:rPr>
        <w:noProof/>
      </w:rPr>
      <mc:AlternateContent>
        <mc:Choice Requires="wps">
          <w:drawing>
            <wp:anchor distT="0" distB="0" distL="114300" distR="114300" simplePos="0" relativeHeight="251658389" behindDoc="1" locked="0" layoutInCell="0" allowOverlap="1" wp14:anchorId="1E618873" wp14:editId="28B4537B">
              <wp:simplePos x="0" y="0"/>
              <wp:positionH relativeFrom="page">
                <wp:posOffset>14551025</wp:posOffset>
              </wp:positionH>
              <wp:positionV relativeFrom="page">
                <wp:posOffset>10332720</wp:posOffset>
              </wp:positionV>
              <wp:extent cx="124460" cy="128270"/>
              <wp:effectExtent l="0" t="0" r="0" b="0"/>
              <wp:wrapNone/>
              <wp:docPr id="4" name="Text Box 1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CB9738"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51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618873" id="Text Box 150" o:spid="_x0000_s1142" type="#_x0000_t202" style="position:absolute;margin-left:1145.75pt;margin-top:813.6pt;width:9.8pt;height:10.1pt;z-index:-25165809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" o:allowincell="f" filled="f" stroked="f">
              <v:textbox inset="0,0,0,0">
                <w:txbxContent>
                  <w:p w14:paraId="4ECB9738"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51</w:t>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96F620" w14:textId="4C61056B" w:rsidR="002F2717" w:rsidRDefault="00BB2FA4">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58390" behindDoc="1" locked="0" layoutInCell="0" allowOverlap="1" wp14:anchorId="1EBC5B74" wp14:editId="5C657271">
              <wp:simplePos x="0" y="0"/>
              <wp:positionH relativeFrom="page">
                <wp:posOffset>458470</wp:posOffset>
              </wp:positionH>
              <wp:positionV relativeFrom="page">
                <wp:posOffset>10255885</wp:posOffset>
              </wp:positionV>
              <wp:extent cx="6641465" cy="0"/>
              <wp:effectExtent l="0" t="0" r="0" b="0"/>
              <wp:wrapNone/>
              <wp:docPr id="3" name="Freeform 1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41465" cy="0"/>
                      </a:xfrm>
                      <a:custGeom>
                        <a:avLst/>
                        <a:gdLst>
                          <a:gd name="T0" fmla="*/ 0 w 10460"/>
                          <a:gd name="T1" fmla="*/ 0 h 20"/>
                          <a:gd name="T2" fmla="*/ 10460 w 10460"/>
                          <a:gd name="T3" fmla="*/ 0 h 20"/>
                        </a:gdLst>
                        <a:ahLst/>
                        <a:cxnLst>
                          <a:cxn ang="0">
                            <a:pos x="T0" y="T1"/>
                          </a:cxn>
                          <a:cxn ang="0">
                            <a:pos x="T2" y="T3"/>
                          </a:cxn>
                        </a:cxnLst>
                        <a:rect l="0" t="0" r="r" b="b"/>
                        <a:pathLst>
                          <a:path w="10460" h="20">
                            <a:moveTo>
                              <a:pt x="0" y="0"/>
                            </a:moveTo>
                            <a:lnTo>
                              <a:pt x="1046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7739FD" id="Freeform 151" o:spid="_x0000_s1026" style="position:absolute;margin-left:36.1pt;margin-top:807.55pt;width:522.95pt;height:0;z-index:-25165809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4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" o:allowincell="f" path="m,l10460,e" filled="f" strokeweight=".5pt">
              <v:path arrowok="t" o:connecttype="custom" o:connectlocs="0,0;6641465,0" o:connectangles="0,0"/>
              <w10:wrap anchorx="page" anchory="page"/>
            </v:shape>
          </w:pict>
        </mc:Fallback>
      </mc:AlternateContent>
    </w:r>
    <w:r>
      <w:rPr>
        <w:noProof/>
      </w:rPr>
      <mc:AlternateContent>
        <mc:Choice Requires="wps">
          <w:drawing>
            <wp:anchor distT="0" distB="0" distL="114300" distR="114300" simplePos="0" relativeHeight="251658391" behindDoc="1" locked="0" layoutInCell="0" allowOverlap="1" wp14:anchorId="3B0D230B" wp14:editId="57ABE0FC">
              <wp:simplePos x="0" y="0"/>
              <wp:positionH relativeFrom="page">
                <wp:posOffset>446405</wp:posOffset>
              </wp:positionH>
              <wp:positionV relativeFrom="page">
                <wp:posOffset>10332720</wp:posOffset>
              </wp:positionV>
              <wp:extent cx="124460" cy="128270"/>
              <wp:effectExtent l="0" t="0" r="0" b="0"/>
              <wp:wrapNone/>
              <wp:docPr id="2" name="Text Box 1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00957E"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52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0D230B" id="_x0000_t202" coordsize="21600,21600" o:spt="202" path="m,l,21600r21600,l21600,xe">
              <v:stroke joinstyle="miter"/>
              <v:path gradientshapeok="t" o:connecttype="rect"/>
            </v:shapetype>
            <v:shape id="Text Box 152" o:spid="_x0000_s1143" type="#_x0000_t202" style="position:absolute;margin-left:35.15pt;margin-top:813.6pt;width:9.8pt;height:10.1pt;z-index:-25165808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" o:allowincell="f" filled="f" stroked="f">
              <v:textbox inset="0,0,0,0">
                <w:txbxContent>
                  <w:p w14:paraId="6E00957E"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52</w:t>
                    </w:r>
                  </w:p>
                </w:txbxContent>
              </v:textbox>
              <w10:wrap anchorx="page" anchory="page"/>
            </v:shape>
          </w:pict>
        </mc:Fallback>
      </mc:AlternateContent>
    </w:r>
    <w:r>
      <w:rPr>
        <w:noProof/>
      </w:rPr>
      <mc:AlternateContent>
        <mc:Choice Requires="wps">
          <w:drawing>
            <wp:anchor distT="0" distB="0" distL="114300" distR="114300" simplePos="0" relativeHeight="251658392" behindDoc="1" locked="0" layoutInCell="0" allowOverlap="1" wp14:anchorId="020635CA" wp14:editId="77E30DA4">
              <wp:simplePos x="0" y="0"/>
              <wp:positionH relativeFrom="page">
                <wp:posOffset>2297430</wp:posOffset>
              </wp:positionH>
              <wp:positionV relativeFrom="page">
                <wp:posOffset>10338435</wp:posOffset>
              </wp:positionV>
              <wp:extent cx="2786380" cy="111125"/>
              <wp:effectExtent l="0" t="0" r="0" b="0"/>
              <wp:wrapNone/>
              <wp:docPr id="1" name="Text Box 1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3E3B96"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0635CA" id="Text Box 153" o:spid="_x0000_s1144" type="#_x0000_t202" style="position:absolute;margin-left:180.9pt;margin-top:814.05pt;width:219.4pt;height:8.75pt;z-index:-251658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" o:allowincell="f" filled="f" stroked="f">
              <v:textbox inset="0,0,0,0">
                <w:txbxContent>
                  <w:p w14:paraId="293E3B96"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8D7E90" w14:textId="77777777" w:rsidR="002F2717" w:rsidRDefault="002F2717">
    <w:pPr>
      <w:pStyle w:val="BodyText"/>
      <w:kinsoku w:val="0"/>
      <w:overflowPunct w:val="0"/>
      <w:spacing w:line="14" w:lineRule="auto"/>
      <w:rPr>
        <w:rFonts w:ascii="Times New Roman" w:hAnsi="Times New Roman" w:cs="Times New Roman"/>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37D7BA" w14:textId="09EF8EC2" w:rsidR="002F2717" w:rsidRDefault="00BB2FA4">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58252" behindDoc="1" locked="0" layoutInCell="0" allowOverlap="1" wp14:anchorId="0CFA4E5C" wp14:editId="1392DD53">
              <wp:simplePos x="0" y="0"/>
              <wp:positionH relativeFrom="page">
                <wp:posOffset>458470</wp:posOffset>
              </wp:positionH>
              <wp:positionV relativeFrom="page">
                <wp:posOffset>10255885</wp:posOffset>
              </wp:positionV>
              <wp:extent cx="6641465" cy="0"/>
              <wp:effectExtent l="0" t="0" r="0" b="0"/>
              <wp:wrapNone/>
              <wp:docPr id="141" name="Freeform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41465" cy="0"/>
                      </a:xfrm>
                      <a:custGeom>
                        <a:avLst/>
                        <a:gdLst>
                          <a:gd name="T0" fmla="*/ 0 w 10460"/>
                          <a:gd name="T1" fmla="*/ 0 h 20"/>
                          <a:gd name="T2" fmla="*/ 10460 w 10460"/>
                          <a:gd name="T3" fmla="*/ 0 h 20"/>
                        </a:gdLst>
                        <a:ahLst/>
                        <a:cxnLst>
                          <a:cxn ang="0">
                            <a:pos x="T0" y="T1"/>
                          </a:cxn>
                          <a:cxn ang="0">
                            <a:pos x="T2" y="T3"/>
                          </a:cxn>
                        </a:cxnLst>
                        <a:rect l="0" t="0" r="r" b="b"/>
                        <a:pathLst>
                          <a:path w="10460" h="20">
                            <a:moveTo>
                              <a:pt x="0" y="0"/>
                            </a:moveTo>
                            <a:lnTo>
                              <a:pt x="1046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345319" id="Freeform 13" o:spid="_x0000_s1026" style="position:absolute;margin-left:36.1pt;margin-top:807.55pt;width:522.95pt;height:0;z-index:-2516582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4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" o:allowincell="f" path="m,l10460,e" filled="f" strokeweight=".5pt">
              <v:path arrowok="t" o:connecttype="custom" o:connectlocs="0,0;6641465,0" o:connectangles="0,0"/>
              <w10:wrap anchorx="page" anchory="page"/>
            </v:shape>
          </w:pict>
        </mc:Fallback>
      </mc:AlternateContent>
    </w:r>
    <w:r>
      <w:rPr>
        <w:noProof/>
      </w:rPr>
      <mc:AlternateContent>
        <mc:Choice Requires="wps">
          <w:drawing>
            <wp:anchor distT="0" distB="0" distL="114300" distR="114300" simplePos="0" relativeHeight="251658253" behindDoc="1" locked="0" layoutInCell="0" allowOverlap="1" wp14:anchorId="799CE939" wp14:editId="04417DB7">
              <wp:simplePos x="0" y="0"/>
              <wp:positionH relativeFrom="page">
                <wp:posOffset>8020685</wp:posOffset>
              </wp:positionH>
              <wp:positionV relativeFrom="page">
                <wp:posOffset>10255885</wp:posOffset>
              </wp:positionV>
              <wp:extent cx="6641465" cy="0"/>
              <wp:effectExtent l="0" t="0" r="0" b="0"/>
              <wp:wrapNone/>
              <wp:docPr id="140" name="Freeform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41465" cy="0"/>
                      </a:xfrm>
                      <a:custGeom>
                        <a:avLst/>
                        <a:gdLst>
                          <a:gd name="T0" fmla="*/ 0 w 10460"/>
                          <a:gd name="T1" fmla="*/ 0 h 20"/>
                          <a:gd name="T2" fmla="*/ 10460 w 10460"/>
                          <a:gd name="T3" fmla="*/ 0 h 20"/>
                        </a:gdLst>
                        <a:ahLst/>
                        <a:cxnLst>
                          <a:cxn ang="0">
                            <a:pos x="T0" y="T1"/>
                          </a:cxn>
                          <a:cxn ang="0">
                            <a:pos x="T2" y="T3"/>
                          </a:cxn>
                        </a:cxnLst>
                        <a:rect l="0" t="0" r="r" b="b"/>
                        <a:pathLst>
                          <a:path w="10460" h="20">
                            <a:moveTo>
                              <a:pt x="0" y="0"/>
                            </a:moveTo>
                            <a:lnTo>
                              <a:pt x="1046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AFA42D" id="Freeform 14" o:spid="_x0000_s1026" style="position:absolute;margin-left:631.55pt;margin-top:807.55pt;width:522.95pt;height:0;z-index:-25165822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4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" o:allowincell="f" path="m,l10460,e" filled="f" strokeweight=".5pt">
              <v:path arrowok="t" o:connecttype="custom" o:connectlocs="0,0;6641465,0" o:connectangles="0,0"/>
              <w10:wrap anchorx="page" anchory="page"/>
            </v:shape>
          </w:pict>
        </mc:Fallback>
      </mc:AlternateContent>
    </w:r>
    <w:r>
      <w:rPr>
        <w:noProof/>
      </w:rPr>
      <mc:AlternateContent>
        <mc:Choice Requires="wps">
          <w:drawing>
            <wp:anchor distT="0" distB="0" distL="114300" distR="114300" simplePos="0" relativeHeight="251658254" behindDoc="1" locked="0" layoutInCell="0" allowOverlap="1" wp14:anchorId="13AC2CB1" wp14:editId="0C7CA799">
              <wp:simplePos x="0" y="0"/>
              <wp:positionH relativeFrom="page">
                <wp:posOffset>446405</wp:posOffset>
              </wp:positionH>
              <wp:positionV relativeFrom="page">
                <wp:posOffset>10332720</wp:posOffset>
              </wp:positionV>
              <wp:extent cx="74930" cy="128270"/>
              <wp:effectExtent l="0" t="0" r="0" b="0"/>
              <wp:wrapNone/>
              <wp:docPr id="139" name="Text Box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3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BDEEE1"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AC2CB1" id="_x0000_t202" coordsize="21600,21600" o:spt="202" path="m,l,21600r21600,l21600,xe">
              <v:stroke joinstyle="miter"/>
              <v:path gradientshapeok="t" o:connecttype="rect"/>
            </v:shapetype>
            <v:shape id="Text Box 15" o:spid="_x0000_s1051" type="#_x0000_t202" style="position:absolute;margin-left:35.15pt;margin-top:813.6pt;width:5.9pt;height:10.1pt;z-index:-25165822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" o:allowincell="f" filled="f" stroked="f">
              <v:textbox inset="0,0,0,0">
                <w:txbxContent>
                  <w:p w14:paraId="48BDEEE1"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6</w:t>
                    </w:r>
                  </w:p>
                </w:txbxContent>
              </v:textbox>
              <w10:wrap anchorx="page" anchory="page"/>
            </v:shape>
          </w:pict>
        </mc:Fallback>
      </mc:AlternateContent>
    </w:r>
    <w:r>
      <w:rPr>
        <w:noProof/>
      </w:rPr>
      <mc:AlternateContent>
        <mc:Choice Requires="wps">
          <w:drawing>
            <wp:anchor distT="0" distB="0" distL="114300" distR="114300" simplePos="0" relativeHeight="251658255" behindDoc="1" locked="0" layoutInCell="0" allowOverlap="1" wp14:anchorId="4F3B34E0" wp14:editId="25363D26">
              <wp:simplePos x="0" y="0"/>
              <wp:positionH relativeFrom="page">
                <wp:posOffset>2297430</wp:posOffset>
              </wp:positionH>
              <wp:positionV relativeFrom="page">
                <wp:posOffset>10338435</wp:posOffset>
              </wp:positionV>
              <wp:extent cx="2786380" cy="111125"/>
              <wp:effectExtent l="0" t="0" r="0" b="0"/>
              <wp:wrapNone/>
              <wp:docPr id="138" name="Text Box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2F8A7E"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3B34E0" id="Text Box 16" o:spid="_x0000_s1052" type="#_x0000_t202" style="position:absolute;margin-left:180.9pt;margin-top:814.05pt;width:219.4pt;height:8.75pt;z-index:-25165822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" o:allowincell="f" filled="f" stroked="f">
              <v:textbox inset="0,0,0,0">
                <w:txbxContent>
                  <w:p w14:paraId="4F2F8A7E"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v:textbox>
              <w10:wrap anchorx="page" anchory="page"/>
            </v:shape>
          </w:pict>
        </mc:Fallback>
      </mc:AlternateContent>
    </w:r>
    <w:r>
      <w:rPr>
        <w:noProof/>
      </w:rPr>
      <mc:AlternateContent>
        <mc:Choice Requires="wps">
          <w:drawing>
            <wp:anchor distT="0" distB="0" distL="114300" distR="114300" simplePos="0" relativeHeight="251658256" behindDoc="1" locked="0" layoutInCell="0" allowOverlap="1" wp14:anchorId="2D686685" wp14:editId="2CD4A6DC">
              <wp:simplePos x="0" y="0"/>
              <wp:positionH relativeFrom="page">
                <wp:posOffset>10037445</wp:posOffset>
              </wp:positionH>
              <wp:positionV relativeFrom="page">
                <wp:posOffset>10338435</wp:posOffset>
              </wp:positionV>
              <wp:extent cx="2786380" cy="111125"/>
              <wp:effectExtent l="0" t="0" r="0" b="0"/>
              <wp:wrapNone/>
              <wp:docPr id="137" name="Text Box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406392"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686685" id="Text Box 17" o:spid="_x0000_s1053" type="#_x0000_t202" style="position:absolute;margin-left:790.35pt;margin-top:814.05pt;width:219.4pt;height:8.75pt;z-index:-251658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" o:allowincell="f" filled="f" stroked="f">
              <v:textbox inset="0,0,0,0">
                <w:txbxContent>
                  <w:p w14:paraId="69406392"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v:textbox>
              <w10:wrap anchorx="page" anchory="page"/>
            </v:shape>
          </w:pict>
        </mc:Fallback>
      </mc:AlternateContent>
    </w:r>
    <w:r>
      <w:rPr>
        <w:noProof/>
      </w:rPr>
      <mc:AlternateContent>
        <mc:Choice Requires="wps">
          <w:drawing>
            <wp:anchor distT="0" distB="0" distL="114300" distR="114300" simplePos="0" relativeHeight="251658257" behindDoc="1" locked="0" layoutInCell="0" allowOverlap="1" wp14:anchorId="1931BA6F" wp14:editId="75120768">
              <wp:simplePos x="0" y="0"/>
              <wp:positionH relativeFrom="page">
                <wp:posOffset>14600555</wp:posOffset>
              </wp:positionH>
              <wp:positionV relativeFrom="page">
                <wp:posOffset>10332720</wp:posOffset>
              </wp:positionV>
              <wp:extent cx="74930" cy="128270"/>
              <wp:effectExtent l="0" t="0" r="0" b="0"/>
              <wp:wrapNone/>
              <wp:docPr id="136" name="Text Box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3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9316C9"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31BA6F" id="Text Box 18" o:spid="_x0000_s1054" type="#_x0000_t202" style="position:absolute;margin-left:1149.65pt;margin-top:813.6pt;width:5.9pt;height:10.1pt;z-index:-25165822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" o:allowincell="f" filled="f" stroked="f">
              <v:textbox inset="0,0,0,0">
                <w:txbxContent>
                  <w:p w14:paraId="2D9316C9"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7</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CA859C" w14:textId="47A8EC80" w:rsidR="002F2717" w:rsidRDefault="00BB2FA4">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58258" behindDoc="1" locked="0" layoutInCell="0" allowOverlap="1" wp14:anchorId="23C9FE0E" wp14:editId="5F8090AC">
              <wp:simplePos x="0" y="0"/>
              <wp:positionH relativeFrom="page">
                <wp:posOffset>458470</wp:posOffset>
              </wp:positionH>
              <wp:positionV relativeFrom="page">
                <wp:posOffset>10255885</wp:posOffset>
              </wp:positionV>
              <wp:extent cx="6641465" cy="0"/>
              <wp:effectExtent l="0" t="0" r="0" b="0"/>
              <wp:wrapNone/>
              <wp:docPr id="135" name="Freeform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41465" cy="0"/>
                      </a:xfrm>
                      <a:custGeom>
                        <a:avLst/>
                        <a:gdLst>
                          <a:gd name="T0" fmla="*/ 0 w 10460"/>
                          <a:gd name="T1" fmla="*/ 0 h 20"/>
                          <a:gd name="T2" fmla="*/ 10460 w 10460"/>
                          <a:gd name="T3" fmla="*/ 0 h 20"/>
                        </a:gdLst>
                        <a:ahLst/>
                        <a:cxnLst>
                          <a:cxn ang="0">
                            <a:pos x="T0" y="T1"/>
                          </a:cxn>
                          <a:cxn ang="0">
                            <a:pos x="T2" y="T3"/>
                          </a:cxn>
                        </a:cxnLst>
                        <a:rect l="0" t="0" r="r" b="b"/>
                        <a:pathLst>
                          <a:path w="10460" h="20">
                            <a:moveTo>
                              <a:pt x="0" y="0"/>
                            </a:moveTo>
                            <a:lnTo>
                              <a:pt x="1046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6832B" id="Freeform 19" o:spid="_x0000_s1026" style="position:absolute;margin-left:36.1pt;margin-top:807.55pt;width:522.95pt;height:0;z-index:-25165822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4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" o:allowincell="f" path="m,l10460,e" filled="f" strokeweight=".5pt">
              <v:path arrowok="t" o:connecttype="custom" o:connectlocs="0,0;6641465,0" o:connectangles="0,0"/>
              <w10:wrap anchorx="page" anchory="page"/>
            </v:shape>
          </w:pict>
        </mc:Fallback>
      </mc:AlternateContent>
    </w:r>
    <w:r>
      <w:rPr>
        <w:noProof/>
      </w:rPr>
      <mc:AlternateContent>
        <mc:Choice Requires="wps">
          <w:drawing>
            <wp:anchor distT="0" distB="0" distL="114300" distR="114300" simplePos="0" relativeHeight="251658259" behindDoc="1" locked="0" layoutInCell="0" allowOverlap="1" wp14:anchorId="17242EBD" wp14:editId="623B035A">
              <wp:simplePos x="0" y="0"/>
              <wp:positionH relativeFrom="page">
                <wp:posOffset>8020685</wp:posOffset>
              </wp:positionH>
              <wp:positionV relativeFrom="page">
                <wp:posOffset>10255885</wp:posOffset>
              </wp:positionV>
              <wp:extent cx="6641465" cy="0"/>
              <wp:effectExtent l="0" t="0" r="0" b="0"/>
              <wp:wrapNone/>
              <wp:docPr id="134" name="Freeform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41465" cy="0"/>
                      </a:xfrm>
                      <a:custGeom>
                        <a:avLst/>
                        <a:gdLst>
                          <a:gd name="T0" fmla="*/ 0 w 10460"/>
                          <a:gd name="T1" fmla="*/ 0 h 20"/>
                          <a:gd name="T2" fmla="*/ 10460 w 10460"/>
                          <a:gd name="T3" fmla="*/ 0 h 20"/>
                        </a:gdLst>
                        <a:ahLst/>
                        <a:cxnLst>
                          <a:cxn ang="0">
                            <a:pos x="T0" y="T1"/>
                          </a:cxn>
                          <a:cxn ang="0">
                            <a:pos x="T2" y="T3"/>
                          </a:cxn>
                        </a:cxnLst>
                        <a:rect l="0" t="0" r="r" b="b"/>
                        <a:pathLst>
                          <a:path w="10460" h="20">
                            <a:moveTo>
                              <a:pt x="0" y="0"/>
                            </a:moveTo>
                            <a:lnTo>
                              <a:pt x="1046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B70657" id="Freeform 20" o:spid="_x0000_s1026" style="position:absolute;margin-left:631.55pt;margin-top:807.55pt;width:522.95pt;height:0;z-index:-25165822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4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" o:allowincell="f" path="m,l10460,e" filled="f" strokeweight=".5pt">
              <v:path arrowok="t" o:connecttype="custom" o:connectlocs="0,0;6641465,0" o:connectangles="0,0"/>
              <w10:wrap anchorx="page" anchory="page"/>
            </v:shape>
          </w:pict>
        </mc:Fallback>
      </mc:AlternateContent>
    </w:r>
    <w:r>
      <w:rPr>
        <w:noProof/>
      </w:rPr>
      <mc:AlternateContent>
        <mc:Choice Requires="wps">
          <w:drawing>
            <wp:anchor distT="0" distB="0" distL="114300" distR="114300" simplePos="0" relativeHeight="251658260" behindDoc="1" locked="0" layoutInCell="0" allowOverlap="1" wp14:anchorId="6221BF5B" wp14:editId="4FB3178B">
              <wp:simplePos x="0" y="0"/>
              <wp:positionH relativeFrom="page">
                <wp:posOffset>446405</wp:posOffset>
              </wp:positionH>
              <wp:positionV relativeFrom="page">
                <wp:posOffset>10332720</wp:posOffset>
              </wp:positionV>
              <wp:extent cx="74930" cy="128270"/>
              <wp:effectExtent l="0" t="0" r="0" b="0"/>
              <wp:wrapNone/>
              <wp:docPr id="133" name="Text Box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3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5DA0C2"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21BF5B" id="_x0000_t202" coordsize="21600,21600" o:spt="202" path="m,l,21600r21600,l21600,xe">
              <v:stroke joinstyle="miter"/>
              <v:path gradientshapeok="t" o:connecttype="rect"/>
            </v:shapetype>
            <v:shape id="Text Box 21" o:spid="_x0000_s1055" type="#_x0000_t202" style="position:absolute;margin-left:35.15pt;margin-top:813.6pt;width:5.9pt;height:10.1pt;z-index:-2516582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" o:allowincell="f" filled="f" stroked="f">
              <v:textbox inset="0,0,0,0">
                <w:txbxContent>
                  <w:p w14:paraId="1F5DA0C2"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8</w:t>
                    </w:r>
                  </w:p>
                </w:txbxContent>
              </v:textbox>
              <w10:wrap anchorx="page" anchory="page"/>
            </v:shape>
          </w:pict>
        </mc:Fallback>
      </mc:AlternateContent>
    </w:r>
    <w:r>
      <w:rPr>
        <w:noProof/>
      </w:rPr>
      <mc:AlternateContent>
        <mc:Choice Requires="wps">
          <w:drawing>
            <wp:anchor distT="0" distB="0" distL="114300" distR="114300" simplePos="0" relativeHeight="251658261" behindDoc="1" locked="0" layoutInCell="0" allowOverlap="1" wp14:anchorId="43B6F6D3" wp14:editId="249B0597">
              <wp:simplePos x="0" y="0"/>
              <wp:positionH relativeFrom="page">
                <wp:posOffset>2297430</wp:posOffset>
              </wp:positionH>
              <wp:positionV relativeFrom="page">
                <wp:posOffset>10338435</wp:posOffset>
              </wp:positionV>
              <wp:extent cx="2786380" cy="111125"/>
              <wp:effectExtent l="0" t="0" r="0" b="0"/>
              <wp:wrapNone/>
              <wp:docPr id="132" name="Text Box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F07446"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B6F6D3" id="Text Box 22" o:spid="_x0000_s1056" type="#_x0000_t202" style="position:absolute;margin-left:180.9pt;margin-top:814.05pt;width:219.4pt;height:8.75pt;z-index:-25165821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" o:allowincell="f" filled="f" stroked="f">
              <v:textbox inset="0,0,0,0">
                <w:txbxContent>
                  <w:p w14:paraId="4EF07446"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v:textbox>
              <w10:wrap anchorx="page" anchory="page"/>
            </v:shape>
          </w:pict>
        </mc:Fallback>
      </mc:AlternateContent>
    </w:r>
    <w:r>
      <w:rPr>
        <w:noProof/>
      </w:rPr>
      <mc:AlternateContent>
        <mc:Choice Requires="wps">
          <w:drawing>
            <wp:anchor distT="0" distB="0" distL="114300" distR="114300" simplePos="0" relativeHeight="251658262" behindDoc="1" locked="0" layoutInCell="0" allowOverlap="1" wp14:anchorId="5D27E4A7" wp14:editId="6A324061">
              <wp:simplePos x="0" y="0"/>
              <wp:positionH relativeFrom="page">
                <wp:posOffset>10037445</wp:posOffset>
              </wp:positionH>
              <wp:positionV relativeFrom="page">
                <wp:posOffset>10338435</wp:posOffset>
              </wp:positionV>
              <wp:extent cx="2786380" cy="111125"/>
              <wp:effectExtent l="0" t="0" r="0" b="0"/>
              <wp:wrapNone/>
              <wp:docPr id="131" name="Text Box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1B8A07"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27E4A7" id="Text Box 23" o:spid="_x0000_s1057" type="#_x0000_t202" style="position:absolute;margin-left:790.35pt;margin-top:814.05pt;width:219.4pt;height:8.75pt;z-index:-25165821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" o:allowincell="f" filled="f" stroked="f">
              <v:textbox inset="0,0,0,0">
                <w:txbxContent>
                  <w:p w14:paraId="771B8A07"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v:textbox>
              <w10:wrap anchorx="page" anchory="page"/>
            </v:shape>
          </w:pict>
        </mc:Fallback>
      </mc:AlternateContent>
    </w:r>
    <w:r>
      <w:rPr>
        <w:noProof/>
      </w:rPr>
      <mc:AlternateContent>
        <mc:Choice Requires="wps">
          <w:drawing>
            <wp:anchor distT="0" distB="0" distL="114300" distR="114300" simplePos="0" relativeHeight="251658263" behindDoc="1" locked="0" layoutInCell="0" allowOverlap="1" wp14:anchorId="5E7BB900" wp14:editId="24DCB0DE">
              <wp:simplePos x="0" y="0"/>
              <wp:positionH relativeFrom="page">
                <wp:posOffset>14600555</wp:posOffset>
              </wp:positionH>
              <wp:positionV relativeFrom="page">
                <wp:posOffset>10332720</wp:posOffset>
              </wp:positionV>
              <wp:extent cx="74930" cy="128270"/>
              <wp:effectExtent l="0" t="0" r="0" b="0"/>
              <wp:wrapNone/>
              <wp:docPr id="130" name="Text Box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3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42C184"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7BB900" id="Text Box 24" o:spid="_x0000_s1058" type="#_x0000_t202" style="position:absolute;margin-left:1149.65pt;margin-top:813.6pt;width:5.9pt;height:10.1pt;z-index:-25165821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" o:allowincell="f" filled="f" stroked="f">
              <v:textbox inset="0,0,0,0">
                <w:txbxContent>
                  <w:p w14:paraId="5242C184"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9</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4492DB" w14:textId="0432CE8D" w:rsidR="002F2717" w:rsidRDefault="00BB2FA4">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58264" behindDoc="1" locked="0" layoutInCell="0" allowOverlap="1" wp14:anchorId="4B752923" wp14:editId="0CFC90FB">
              <wp:simplePos x="0" y="0"/>
              <wp:positionH relativeFrom="page">
                <wp:posOffset>458470</wp:posOffset>
              </wp:positionH>
              <wp:positionV relativeFrom="page">
                <wp:posOffset>10255885</wp:posOffset>
              </wp:positionV>
              <wp:extent cx="6641465" cy="0"/>
              <wp:effectExtent l="0" t="0" r="0" b="0"/>
              <wp:wrapNone/>
              <wp:docPr id="129" name="Freeform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41465" cy="0"/>
                      </a:xfrm>
                      <a:custGeom>
                        <a:avLst/>
                        <a:gdLst>
                          <a:gd name="T0" fmla="*/ 0 w 10460"/>
                          <a:gd name="T1" fmla="*/ 0 h 20"/>
                          <a:gd name="T2" fmla="*/ 10460 w 10460"/>
                          <a:gd name="T3" fmla="*/ 0 h 20"/>
                        </a:gdLst>
                        <a:ahLst/>
                        <a:cxnLst>
                          <a:cxn ang="0">
                            <a:pos x="T0" y="T1"/>
                          </a:cxn>
                          <a:cxn ang="0">
                            <a:pos x="T2" y="T3"/>
                          </a:cxn>
                        </a:cxnLst>
                        <a:rect l="0" t="0" r="r" b="b"/>
                        <a:pathLst>
                          <a:path w="10460" h="20">
                            <a:moveTo>
                              <a:pt x="0" y="0"/>
                            </a:moveTo>
                            <a:lnTo>
                              <a:pt x="1046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2B3E2D" id="Freeform 25" o:spid="_x0000_s1026" style="position:absolute;margin-left:36.1pt;margin-top:807.55pt;width:522.95pt;height:0;z-index:-251658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4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" o:allowincell="f" path="m,l10460,e" filled="f" strokeweight=".5pt">
              <v:path arrowok="t" o:connecttype="custom" o:connectlocs="0,0;6641465,0" o:connectangles="0,0"/>
              <w10:wrap anchorx="page" anchory="page"/>
            </v:shape>
          </w:pict>
        </mc:Fallback>
      </mc:AlternateContent>
    </w:r>
    <w:r>
      <w:rPr>
        <w:noProof/>
      </w:rPr>
      <mc:AlternateContent>
        <mc:Choice Requires="wps">
          <w:drawing>
            <wp:anchor distT="0" distB="0" distL="114300" distR="114300" simplePos="0" relativeHeight="251658265" behindDoc="1" locked="0" layoutInCell="0" allowOverlap="1" wp14:anchorId="68B81262" wp14:editId="50529545">
              <wp:simplePos x="0" y="0"/>
              <wp:positionH relativeFrom="page">
                <wp:posOffset>8020685</wp:posOffset>
              </wp:positionH>
              <wp:positionV relativeFrom="page">
                <wp:posOffset>10255885</wp:posOffset>
              </wp:positionV>
              <wp:extent cx="6641465" cy="0"/>
              <wp:effectExtent l="0" t="0" r="0" b="0"/>
              <wp:wrapNone/>
              <wp:docPr id="128" name="Freeform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41465" cy="0"/>
                      </a:xfrm>
                      <a:custGeom>
                        <a:avLst/>
                        <a:gdLst>
                          <a:gd name="T0" fmla="*/ 0 w 10460"/>
                          <a:gd name="T1" fmla="*/ 0 h 20"/>
                          <a:gd name="T2" fmla="*/ 10460 w 10460"/>
                          <a:gd name="T3" fmla="*/ 0 h 20"/>
                        </a:gdLst>
                        <a:ahLst/>
                        <a:cxnLst>
                          <a:cxn ang="0">
                            <a:pos x="T0" y="T1"/>
                          </a:cxn>
                          <a:cxn ang="0">
                            <a:pos x="T2" y="T3"/>
                          </a:cxn>
                        </a:cxnLst>
                        <a:rect l="0" t="0" r="r" b="b"/>
                        <a:pathLst>
                          <a:path w="10460" h="20">
                            <a:moveTo>
                              <a:pt x="0" y="0"/>
                            </a:moveTo>
                            <a:lnTo>
                              <a:pt x="1046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C087CE" id="Freeform 26" o:spid="_x0000_s1026" style="position:absolute;margin-left:631.55pt;margin-top:807.55pt;width:522.95pt;height:0;z-index:-25165821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4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" o:allowincell="f" path="m,l10460,e" filled="f" strokeweight=".5pt">
              <v:path arrowok="t" o:connecttype="custom" o:connectlocs="0,0;6641465,0" o:connectangles="0,0"/>
              <w10:wrap anchorx="page" anchory="page"/>
            </v:shape>
          </w:pict>
        </mc:Fallback>
      </mc:AlternateContent>
    </w:r>
    <w:r>
      <w:rPr>
        <w:noProof/>
      </w:rPr>
      <mc:AlternateContent>
        <mc:Choice Requires="wps">
          <w:drawing>
            <wp:anchor distT="0" distB="0" distL="114300" distR="114300" simplePos="0" relativeHeight="251658266" behindDoc="1" locked="0" layoutInCell="0" allowOverlap="1" wp14:anchorId="78A61E4D" wp14:editId="4179F024">
              <wp:simplePos x="0" y="0"/>
              <wp:positionH relativeFrom="page">
                <wp:posOffset>446405</wp:posOffset>
              </wp:positionH>
              <wp:positionV relativeFrom="page">
                <wp:posOffset>10332720</wp:posOffset>
              </wp:positionV>
              <wp:extent cx="114935" cy="128270"/>
              <wp:effectExtent l="0" t="0" r="0" b="0"/>
              <wp:wrapNone/>
              <wp:docPr id="127" name="Text Box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50BDBB"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A61E4D" id="_x0000_t202" coordsize="21600,21600" o:spt="202" path="m,l,21600r21600,l21600,xe">
              <v:stroke joinstyle="miter"/>
              <v:path gradientshapeok="t" o:connecttype="rect"/>
            </v:shapetype>
            <v:shape id="Text Box 27" o:spid="_x0000_s1059" type="#_x0000_t202" style="position:absolute;margin-left:35.15pt;margin-top:813.6pt;width:9.05pt;height:10.1pt;z-index:-25165821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" o:allowincell="f" filled="f" stroked="f">
              <v:textbox inset="0,0,0,0">
                <w:txbxContent>
                  <w:p w14:paraId="2C50BDBB"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10</w:t>
                    </w:r>
                  </w:p>
                </w:txbxContent>
              </v:textbox>
              <w10:wrap anchorx="page" anchory="page"/>
            </v:shape>
          </w:pict>
        </mc:Fallback>
      </mc:AlternateContent>
    </w:r>
    <w:r>
      <w:rPr>
        <w:noProof/>
      </w:rPr>
      <mc:AlternateContent>
        <mc:Choice Requires="wps">
          <w:drawing>
            <wp:anchor distT="0" distB="0" distL="114300" distR="114300" simplePos="0" relativeHeight="251658267" behindDoc="1" locked="0" layoutInCell="0" allowOverlap="1" wp14:anchorId="17E574F9" wp14:editId="7DFE7775">
              <wp:simplePos x="0" y="0"/>
              <wp:positionH relativeFrom="page">
                <wp:posOffset>2297430</wp:posOffset>
              </wp:positionH>
              <wp:positionV relativeFrom="page">
                <wp:posOffset>10338435</wp:posOffset>
              </wp:positionV>
              <wp:extent cx="2786380" cy="111125"/>
              <wp:effectExtent l="0" t="0" r="0" b="0"/>
              <wp:wrapNone/>
              <wp:docPr id="126" name="Text Box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CC567C"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E574F9" id="Text Box 28" o:spid="_x0000_s1060" type="#_x0000_t202" style="position:absolute;margin-left:180.9pt;margin-top:814.05pt;width:219.4pt;height:8.75pt;z-index:-25165821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" o:allowincell="f" filled="f" stroked="f">
              <v:textbox inset="0,0,0,0">
                <w:txbxContent>
                  <w:p w14:paraId="6FCC567C"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v:textbox>
              <w10:wrap anchorx="page" anchory="page"/>
            </v:shape>
          </w:pict>
        </mc:Fallback>
      </mc:AlternateContent>
    </w:r>
    <w:r>
      <w:rPr>
        <w:noProof/>
      </w:rPr>
      <mc:AlternateContent>
        <mc:Choice Requires="wps">
          <w:drawing>
            <wp:anchor distT="0" distB="0" distL="114300" distR="114300" simplePos="0" relativeHeight="251658268" behindDoc="1" locked="0" layoutInCell="0" allowOverlap="1" wp14:anchorId="58C537D1" wp14:editId="2639B04D">
              <wp:simplePos x="0" y="0"/>
              <wp:positionH relativeFrom="page">
                <wp:posOffset>10037445</wp:posOffset>
              </wp:positionH>
              <wp:positionV relativeFrom="page">
                <wp:posOffset>10338435</wp:posOffset>
              </wp:positionV>
              <wp:extent cx="2786380" cy="111125"/>
              <wp:effectExtent l="0" t="0" r="0" b="0"/>
              <wp:wrapNone/>
              <wp:docPr id="125" name="Text Box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452AE5"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C537D1" id="Text Box 29" o:spid="_x0000_s1061" type="#_x0000_t202" style="position:absolute;margin-left:790.35pt;margin-top:814.05pt;width:219.4pt;height:8.75pt;z-index:-2516582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" o:allowincell="f" filled="f" stroked="f">
              <v:textbox inset="0,0,0,0">
                <w:txbxContent>
                  <w:p w14:paraId="70452AE5"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v:textbox>
              <w10:wrap anchorx="page" anchory="page"/>
            </v:shape>
          </w:pict>
        </mc:Fallback>
      </mc:AlternateContent>
    </w:r>
    <w:r>
      <w:rPr>
        <w:noProof/>
      </w:rPr>
      <mc:AlternateContent>
        <mc:Choice Requires="wps">
          <w:drawing>
            <wp:anchor distT="0" distB="0" distL="114300" distR="114300" simplePos="0" relativeHeight="251658269" behindDoc="1" locked="0" layoutInCell="0" allowOverlap="1" wp14:anchorId="20FB3215" wp14:editId="0A9EA9BE">
              <wp:simplePos x="0" y="0"/>
              <wp:positionH relativeFrom="page">
                <wp:posOffset>14561185</wp:posOffset>
              </wp:positionH>
              <wp:positionV relativeFrom="page">
                <wp:posOffset>10332720</wp:posOffset>
              </wp:positionV>
              <wp:extent cx="104140" cy="128270"/>
              <wp:effectExtent l="0" t="0" r="0" b="0"/>
              <wp:wrapNone/>
              <wp:docPr id="124" name="Text Box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D69BB8" w14:textId="77777777" w:rsidR="002F2717" w:rsidRDefault="002F2717">
                          <w:pPr>
                            <w:pStyle w:val="BodyText"/>
                            <w:kinsoku w:val="0"/>
                            <w:overflowPunct w:val="0"/>
                            <w:spacing w:line="182" w:lineRule="exact"/>
                            <w:ind w:left="20"/>
                            <w:rPr>
                              <w:rFonts w:ascii="HelveticaLTStd-Roman" w:hAnsi="HelveticaLTStd-Roman" w:cs="HelveticaLTStd-Roman"/>
                              <w:spacing w:val="-17"/>
                              <w:sz w:val="14"/>
                              <w:szCs w:val="14"/>
                            </w:rPr>
                          </w:pPr>
                          <w:r>
                            <w:rPr>
                              <w:rFonts w:ascii="HelveticaLTStd-Roman" w:hAnsi="HelveticaLTStd-Roman" w:cs="HelveticaLTStd-Roman"/>
                              <w:spacing w:val="-17"/>
                              <w:sz w:val="14"/>
                              <w:szCs w:val="14"/>
                            </w:rP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FB3215" id="Text Box 30" o:spid="_x0000_s1062" type="#_x0000_t202" style="position:absolute;margin-left:1146.55pt;margin-top:813.6pt;width:8.2pt;height:10.1pt;z-index:-25165821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" o:allowincell="f" filled="f" stroked="f">
              <v:textbox inset="0,0,0,0">
                <w:txbxContent>
                  <w:p w14:paraId="0AD69BB8" w14:textId="77777777" w:rsidR="002F2717" w:rsidRDefault="002F2717">
                    <w:pPr>
                      <w:pStyle w:val="BodyText"/>
                      <w:kinsoku w:val="0"/>
                      <w:overflowPunct w:val="0"/>
                      <w:spacing w:line="182" w:lineRule="exact"/>
                      <w:ind w:left="20"/>
                      <w:rPr>
                        <w:rFonts w:ascii="HelveticaLTStd-Roman" w:hAnsi="HelveticaLTStd-Roman" w:cs="HelveticaLTStd-Roman"/>
                        <w:spacing w:val="-17"/>
                        <w:sz w:val="14"/>
                        <w:szCs w:val="14"/>
                      </w:rPr>
                    </w:pPr>
                    <w:r>
                      <w:rPr>
                        <w:rFonts w:ascii="HelveticaLTStd-Roman" w:hAnsi="HelveticaLTStd-Roman" w:cs="HelveticaLTStd-Roman"/>
                        <w:spacing w:val="-17"/>
                        <w:sz w:val="14"/>
                        <w:szCs w:val="14"/>
                      </w:rPr>
                      <w:t>11</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4C5A0F" w14:textId="655567F9" w:rsidR="002F2717" w:rsidRDefault="00BB2FA4">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58270" behindDoc="1" locked="0" layoutInCell="0" allowOverlap="1" wp14:anchorId="5FBD0B58" wp14:editId="0B3558BA">
              <wp:simplePos x="0" y="0"/>
              <wp:positionH relativeFrom="page">
                <wp:posOffset>458470</wp:posOffset>
              </wp:positionH>
              <wp:positionV relativeFrom="page">
                <wp:posOffset>10255885</wp:posOffset>
              </wp:positionV>
              <wp:extent cx="6641465" cy="0"/>
              <wp:effectExtent l="0" t="0" r="0" b="0"/>
              <wp:wrapNone/>
              <wp:docPr id="123" name="Freeform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41465" cy="0"/>
                      </a:xfrm>
                      <a:custGeom>
                        <a:avLst/>
                        <a:gdLst>
                          <a:gd name="T0" fmla="*/ 0 w 10460"/>
                          <a:gd name="T1" fmla="*/ 0 h 20"/>
                          <a:gd name="T2" fmla="*/ 10460 w 10460"/>
                          <a:gd name="T3" fmla="*/ 0 h 20"/>
                        </a:gdLst>
                        <a:ahLst/>
                        <a:cxnLst>
                          <a:cxn ang="0">
                            <a:pos x="T0" y="T1"/>
                          </a:cxn>
                          <a:cxn ang="0">
                            <a:pos x="T2" y="T3"/>
                          </a:cxn>
                        </a:cxnLst>
                        <a:rect l="0" t="0" r="r" b="b"/>
                        <a:pathLst>
                          <a:path w="10460" h="20">
                            <a:moveTo>
                              <a:pt x="0" y="0"/>
                            </a:moveTo>
                            <a:lnTo>
                              <a:pt x="1046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B8AF58" id="Freeform 31" o:spid="_x0000_s1026" style="position:absolute;margin-left:36.1pt;margin-top:807.55pt;width:522.95pt;height:0;z-index:-25165821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4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" o:allowincell="f" path="m,l10460,e" filled="f" strokeweight=".5pt">
              <v:path arrowok="t" o:connecttype="custom" o:connectlocs="0,0;6641465,0" o:connectangles="0,0"/>
              <w10:wrap anchorx="page" anchory="page"/>
            </v:shape>
          </w:pict>
        </mc:Fallback>
      </mc:AlternateContent>
    </w:r>
    <w:r>
      <w:rPr>
        <w:noProof/>
      </w:rPr>
      <mc:AlternateContent>
        <mc:Choice Requires="wps">
          <w:drawing>
            <wp:anchor distT="0" distB="0" distL="114300" distR="114300" simplePos="0" relativeHeight="251658271" behindDoc="1" locked="0" layoutInCell="0" allowOverlap="1" wp14:anchorId="72692640" wp14:editId="18999730">
              <wp:simplePos x="0" y="0"/>
              <wp:positionH relativeFrom="page">
                <wp:posOffset>8020685</wp:posOffset>
              </wp:positionH>
              <wp:positionV relativeFrom="page">
                <wp:posOffset>10255885</wp:posOffset>
              </wp:positionV>
              <wp:extent cx="6641465" cy="0"/>
              <wp:effectExtent l="0" t="0" r="0" b="0"/>
              <wp:wrapNone/>
              <wp:docPr id="122" name="Freeform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41465" cy="0"/>
                      </a:xfrm>
                      <a:custGeom>
                        <a:avLst/>
                        <a:gdLst>
                          <a:gd name="T0" fmla="*/ 0 w 10460"/>
                          <a:gd name="T1" fmla="*/ 0 h 20"/>
                          <a:gd name="T2" fmla="*/ 10460 w 10460"/>
                          <a:gd name="T3" fmla="*/ 0 h 20"/>
                        </a:gdLst>
                        <a:ahLst/>
                        <a:cxnLst>
                          <a:cxn ang="0">
                            <a:pos x="T0" y="T1"/>
                          </a:cxn>
                          <a:cxn ang="0">
                            <a:pos x="T2" y="T3"/>
                          </a:cxn>
                        </a:cxnLst>
                        <a:rect l="0" t="0" r="r" b="b"/>
                        <a:pathLst>
                          <a:path w="10460" h="20">
                            <a:moveTo>
                              <a:pt x="0" y="0"/>
                            </a:moveTo>
                            <a:lnTo>
                              <a:pt x="1046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D73B0F" id="Freeform 32" o:spid="_x0000_s1026" style="position:absolute;margin-left:631.55pt;margin-top:807.55pt;width:522.95pt;height:0;z-index:-25165820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4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" o:allowincell="f" path="m,l10460,e" filled="f" strokeweight=".5pt">
              <v:path arrowok="t" o:connecttype="custom" o:connectlocs="0,0;6641465,0" o:connectangles="0,0"/>
              <w10:wrap anchorx="page" anchory="page"/>
            </v:shape>
          </w:pict>
        </mc:Fallback>
      </mc:AlternateContent>
    </w:r>
    <w:r>
      <w:rPr>
        <w:noProof/>
      </w:rPr>
      <mc:AlternateContent>
        <mc:Choice Requires="wps">
          <w:drawing>
            <wp:anchor distT="0" distB="0" distL="114300" distR="114300" simplePos="0" relativeHeight="251658272" behindDoc="1" locked="0" layoutInCell="0" allowOverlap="1" wp14:anchorId="46ED6C0C" wp14:editId="0E2D49ED">
              <wp:simplePos x="0" y="0"/>
              <wp:positionH relativeFrom="page">
                <wp:posOffset>446405</wp:posOffset>
              </wp:positionH>
              <wp:positionV relativeFrom="page">
                <wp:posOffset>10332720</wp:posOffset>
              </wp:positionV>
              <wp:extent cx="117475" cy="128270"/>
              <wp:effectExtent l="0" t="0" r="0" b="0"/>
              <wp:wrapNone/>
              <wp:docPr id="121" name="Text Box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47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9FD5DE"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ED6C0C" id="_x0000_t202" coordsize="21600,21600" o:spt="202" path="m,l,21600r21600,l21600,xe">
              <v:stroke joinstyle="miter"/>
              <v:path gradientshapeok="t" o:connecttype="rect"/>
            </v:shapetype>
            <v:shape id="Text Box 33" o:spid="_x0000_s1063" type="#_x0000_t202" style="position:absolute;margin-left:35.15pt;margin-top:813.6pt;width:9.25pt;height:10.1pt;z-index:-251658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" o:allowincell="f" filled="f" stroked="f">
              <v:textbox inset="0,0,0,0">
                <w:txbxContent>
                  <w:p w14:paraId="0B9FD5DE"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12</w:t>
                    </w:r>
                  </w:p>
                </w:txbxContent>
              </v:textbox>
              <w10:wrap anchorx="page" anchory="page"/>
            </v:shape>
          </w:pict>
        </mc:Fallback>
      </mc:AlternateContent>
    </w:r>
    <w:r>
      <w:rPr>
        <w:noProof/>
      </w:rPr>
      <mc:AlternateContent>
        <mc:Choice Requires="wps">
          <w:drawing>
            <wp:anchor distT="0" distB="0" distL="114300" distR="114300" simplePos="0" relativeHeight="251658273" behindDoc="1" locked="0" layoutInCell="0" allowOverlap="1" wp14:anchorId="1D56D982" wp14:editId="7A79B54D">
              <wp:simplePos x="0" y="0"/>
              <wp:positionH relativeFrom="page">
                <wp:posOffset>2297430</wp:posOffset>
              </wp:positionH>
              <wp:positionV relativeFrom="page">
                <wp:posOffset>10338435</wp:posOffset>
              </wp:positionV>
              <wp:extent cx="2786380" cy="111125"/>
              <wp:effectExtent l="0" t="0" r="0" b="0"/>
              <wp:wrapNone/>
              <wp:docPr id="120" name="Text Box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42308B"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56D982" id="Text Box 34" o:spid="_x0000_s1064" type="#_x0000_t202" style="position:absolute;margin-left:180.9pt;margin-top:814.05pt;width:219.4pt;height:8.75pt;z-index:-25165820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" o:allowincell="f" filled="f" stroked="f">
              <v:textbox inset="0,0,0,0">
                <w:txbxContent>
                  <w:p w14:paraId="5C42308B"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v:textbox>
              <w10:wrap anchorx="page" anchory="page"/>
            </v:shape>
          </w:pict>
        </mc:Fallback>
      </mc:AlternateContent>
    </w:r>
    <w:r>
      <w:rPr>
        <w:noProof/>
      </w:rPr>
      <mc:AlternateContent>
        <mc:Choice Requires="wps">
          <w:drawing>
            <wp:anchor distT="0" distB="0" distL="114300" distR="114300" simplePos="0" relativeHeight="251658274" behindDoc="1" locked="0" layoutInCell="0" allowOverlap="1" wp14:anchorId="27E31F34" wp14:editId="67223EAC">
              <wp:simplePos x="0" y="0"/>
              <wp:positionH relativeFrom="page">
                <wp:posOffset>10037445</wp:posOffset>
              </wp:positionH>
              <wp:positionV relativeFrom="page">
                <wp:posOffset>10338435</wp:posOffset>
              </wp:positionV>
              <wp:extent cx="2786380" cy="111125"/>
              <wp:effectExtent l="0" t="0" r="0" b="0"/>
              <wp:wrapNone/>
              <wp:docPr id="119" name="Text Box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49BE26"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E31F34" id="Text Box 35" o:spid="_x0000_s1065" type="#_x0000_t202" style="position:absolute;margin-left:790.35pt;margin-top:814.05pt;width:219.4pt;height:8.75pt;z-index:-25165820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" o:allowincell="f" filled="f" stroked="f">
              <v:textbox inset="0,0,0,0">
                <w:txbxContent>
                  <w:p w14:paraId="1349BE26"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v:textbox>
              <w10:wrap anchorx="page" anchory="page"/>
            </v:shape>
          </w:pict>
        </mc:Fallback>
      </mc:AlternateContent>
    </w:r>
    <w:r>
      <w:rPr>
        <w:noProof/>
      </w:rPr>
      <mc:AlternateContent>
        <mc:Choice Requires="wps">
          <w:drawing>
            <wp:anchor distT="0" distB="0" distL="114300" distR="114300" simplePos="0" relativeHeight="251658275" behindDoc="1" locked="0" layoutInCell="0" allowOverlap="1" wp14:anchorId="4F30D299" wp14:editId="2A2D519F">
              <wp:simplePos x="0" y="0"/>
              <wp:positionH relativeFrom="page">
                <wp:posOffset>14554835</wp:posOffset>
              </wp:positionH>
              <wp:positionV relativeFrom="page">
                <wp:posOffset>10332720</wp:posOffset>
              </wp:positionV>
              <wp:extent cx="117475" cy="128270"/>
              <wp:effectExtent l="0" t="0" r="0" b="0"/>
              <wp:wrapNone/>
              <wp:docPr id="118" name="Text Box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47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D30E16"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30D299" id="Text Box 36" o:spid="_x0000_s1066" type="#_x0000_t202" style="position:absolute;margin-left:1146.05pt;margin-top:813.6pt;width:9.25pt;height:10.1pt;z-index:-25165820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" o:allowincell="f" filled="f" stroked="f">
              <v:textbox inset="0,0,0,0">
                <w:txbxContent>
                  <w:p w14:paraId="07D30E16"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13</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1574F0" w14:textId="262757D9" w:rsidR="002F2717" w:rsidRDefault="00BB2FA4">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58276" behindDoc="1" locked="0" layoutInCell="0" allowOverlap="1" wp14:anchorId="1F0C2714" wp14:editId="5749C814">
              <wp:simplePos x="0" y="0"/>
              <wp:positionH relativeFrom="page">
                <wp:posOffset>458470</wp:posOffset>
              </wp:positionH>
              <wp:positionV relativeFrom="page">
                <wp:posOffset>10255885</wp:posOffset>
              </wp:positionV>
              <wp:extent cx="6641465" cy="0"/>
              <wp:effectExtent l="0" t="0" r="0" b="0"/>
              <wp:wrapNone/>
              <wp:docPr id="117" name="Freeform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41465" cy="0"/>
                      </a:xfrm>
                      <a:custGeom>
                        <a:avLst/>
                        <a:gdLst>
                          <a:gd name="T0" fmla="*/ 0 w 10460"/>
                          <a:gd name="T1" fmla="*/ 0 h 20"/>
                          <a:gd name="T2" fmla="*/ 10460 w 10460"/>
                          <a:gd name="T3" fmla="*/ 0 h 20"/>
                        </a:gdLst>
                        <a:ahLst/>
                        <a:cxnLst>
                          <a:cxn ang="0">
                            <a:pos x="T0" y="T1"/>
                          </a:cxn>
                          <a:cxn ang="0">
                            <a:pos x="T2" y="T3"/>
                          </a:cxn>
                        </a:cxnLst>
                        <a:rect l="0" t="0" r="r" b="b"/>
                        <a:pathLst>
                          <a:path w="10460" h="20">
                            <a:moveTo>
                              <a:pt x="0" y="0"/>
                            </a:moveTo>
                            <a:lnTo>
                              <a:pt x="1046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170B82" id="Freeform 37" o:spid="_x0000_s1026" style="position:absolute;margin-left:36.1pt;margin-top:807.55pt;width:522.95pt;height:0;z-index:-2516582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4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" o:allowincell="f" path="m,l10460,e" filled="f" strokeweight=".5pt">
              <v:path arrowok="t" o:connecttype="custom" o:connectlocs="0,0;6641465,0" o:connectangles="0,0"/>
              <w10:wrap anchorx="page" anchory="page"/>
            </v:shape>
          </w:pict>
        </mc:Fallback>
      </mc:AlternateContent>
    </w:r>
    <w:r>
      <w:rPr>
        <w:noProof/>
      </w:rPr>
      <mc:AlternateContent>
        <mc:Choice Requires="wps">
          <w:drawing>
            <wp:anchor distT="0" distB="0" distL="114300" distR="114300" simplePos="0" relativeHeight="251658277" behindDoc="1" locked="0" layoutInCell="0" allowOverlap="1" wp14:anchorId="3043E888" wp14:editId="448D9795">
              <wp:simplePos x="0" y="0"/>
              <wp:positionH relativeFrom="page">
                <wp:posOffset>8020685</wp:posOffset>
              </wp:positionH>
              <wp:positionV relativeFrom="page">
                <wp:posOffset>10255885</wp:posOffset>
              </wp:positionV>
              <wp:extent cx="6641465" cy="0"/>
              <wp:effectExtent l="0" t="0" r="0" b="0"/>
              <wp:wrapNone/>
              <wp:docPr id="116" name="Freeform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41465" cy="0"/>
                      </a:xfrm>
                      <a:custGeom>
                        <a:avLst/>
                        <a:gdLst>
                          <a:gd name="T0" fmla="*/ 0 w 10460"/>
                          <a:gd name="T1" fmla="*/ 0 h 20"/>
                          <a:gd name="T2" fmla="*/ 10460 w 10460"/>
                          <a:gd name="T3" fmla="*/ 0 h 20"/>
                        </a:gdLst>
                        <a:ahLst/>
                        <a:cxnLst>
                          <a:cxn ang="0">
                            <a:pos x="T0" y="T1"/>
                          </a:cxn>
                          <a:cxn ang="0">
                            <a:pos x="T2" y="T3"/>
                          </a:cxn>
                        </a:cxnLst>
                        <a:rect l="0" t="0" r="r" b="b"/>
                        <a:pathLst>
                          <a:path w="10460" h="20">
                            <a:moveTo>
                              <a:pt x="0" y="0"/>
                            </a:moveTo>
                            <a:lnTo>
                              <a:pt x="1046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D74479" id="Freeform 38" o:spid="_x0000_s1026" style="position:absolute;margin-left:631.55pt;margin-top:807.55pt;width:522.95pt;height:0;z-index:-25165820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4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" o:allowincell="f" path="m,l10460,e" filled="f" strokeweight=".5pt">
              <v:path arrowok="t" o:connecttype="custom" o:connectlocs="0,0;6641465,0" o:connectangles="0,0"/>
              <w10:wrap anchorx="page" anchory="page"/>
            </v:shape>
          </w:pict>
        </mc:Fallback>
      </mc:AlternateContent>
    </w:r>
    <w:r>
      <w:rPr>
        <w:noProof/>
      </w:rPr>
      <mc:AlternateContent>
        <mc:Choice Requires="wps">
          <w:drawing>
            <wp:anchor distT="0" distB="0" distL="114300" distR="114300" simplePos="0" relativeHeight="251658278" behindDoc="1" locked="0" layoutInCell="0" allowOverlap="1" wp14:anchorId="383C8113" wp14:editId="27A103F9">
              <wp:simplePos x="0" y="0"/>
              <wp:positionH relativeFrom="page">
                <wp:posOffset>446405</wp:posOffset>
              </wp:positionH>
              <wp:positionV relativeFrom="page">
                <wp:posOffset>10332720</wp:posOffset>
              </wp:positionV>
              <wp:extent cx="117475" cy="128270"/>
              <wp:effectExtent l="0" t="0" r="0" b="0"/>
              <wp:wrapNone/>
              <wp:docPr id="115" name="Text Box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47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CBFA2A"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3C8113" id="_x0000_t202" coordsize="21600,21600" o:spt="202" path="m,l,21600r21600,l21600,xe">
              <v:stroke joinstyle="miter"/>
              <v:path gradientshapeok="t" o:connecttype="rect"/>
            </v:shapetype>
            <v:shape id="Text Box 39" o:spid="_x0000_s1067" type="#_x0000_t202" style="position:absolute;margin-left:35.15pt;margin-top:813.6pt;width:9.25pt;height:10.1pt;z-index:-25165820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" o:allowincell="f" filled="f" stroked="f">
              <v:textbox inset="0,0,0,0">
                <w:txbxContent>
                  <w:p w14:paraId="36CBFA2A"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14</w:t>
                    </w:r>
                  </w:p>
                </w:txbxContent>
              </v:textbox>
              <w10:wrap anchorx="page" anchory="page"/>
            </v:shape>
          </w:pict>
        </mc:Fallback>
      </mc:AlternateContent>
    </w:r>
    <w:r>
      <w:rPr>
        <w:noProof/>
      </w:rPr>
      <mc:AlternateContent>
        <mc:Choice Requires="wps">
          <w:drawing>
            <wp:anchor distT="0" distB="0" distL="114300" distR="114300" simplePos="0" relativeHeight="251658279" behindDoc="1" locked="0" layoutInCell="0" allowOverlap="1" wp14:anchorId="04307D50" wp14:editId="0B10EAFE">
              <wp:simplePos x="0" y="0"/>
              <wp:positionH relativeFrom="page">
                <wp:posOffset>2297430</wp:posOffset>
              </wp:positionH>
              <wp:positionV relativeFrom="page">
                <wp:posOffset>10338435</wp:posOffset>
              </wp:positionV>
              <wp:extent cx="2786380" cy="111125"/>
              <wp:effectExtent l="0" t="0" r="0" b="0"/>
              <wp:wrapNone/>
              <wp:docPr id="114" name="Text Box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7E9449"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307D50" id="Text Box 40" o:spid="_x0000_s1068" type="#_x0000_t202" style="position:absolute;margin-left:180.9pt;margin-top:814.05pt;width:219.4pt;height:8.75pt;z-index:-25165820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" o:allowincell="f" filled="f" stroked="f">
              <v:textbox inset="0,0,0,0">
                <w:txbxContent>
                  <w:p w14:paraId="6B7E9449"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v:textbox>
              <w10:wrap anchorx="page" anchory="page"/>
            </v:shape>
          </w:pict>
        </mc:Fallback>
      </mc:AlternateContent>
    </w:r>
    <w:r>
      <w:rPr>
        <w:noProof/>
      </w:rPr>
      <mc:AlternateContent>
        <mc:Choice Requires="wps">
          <w:drawing>
            <wp:anchor distT="0" distB="0" distL="114300" distR="114300" simplePos="0" relativeHeight="251658280" behindDoc="1" locked="0" layoutInCell="0" allowOverlap="1" wp14:anchorId="53441D82" wp14:editId="47B312A3">
              <wp:simplePos x="0" y="0"/>
              <wp:positionH relativeFrom="page">
                <wp:posOffset>10037445</wp:posOffset>
              </wp:positionH>
              <wp:positionV relativeFrom="page">
                <wp:posOffset>10338435</wp:posOffset>
              </wp:positionV>
              <wp:extent cx="2786380" cy="111125"/>
              <wp:effectExtent l="0" t="0" r="0" b="0"/>
              <wp:wrapNone/>
              <wp:docPr id="113" name="Text Box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93E9C8"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441D82" id="Text Box 41" o:spid="_x0000_s1069" type="#_x0000_t202" style="position:absolute;margin-left:790.35pt;margin-top:814.05pt;width:219.4pt;height:8.75pt;z-index:-251658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" o:allowincell="f" filled="f" stroked="f">
              <v:textbox inset="0,0,0,0">
                <w:txbxContent>
                  <w:p w14:paraId="4693E9C8"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v:textbox>
              <w10:wrap anchorx="page" anchory="page"/>
            </v:shape>
          </w:pict>
        </mc:Fallback>
      </mc:AlternateContent>
    </w:r>
    <w:r>
      <w:rPr>
        <w:noProof/>
      </w:rPr>
      <mc:AlternateContent>
        <mc:Choice Requires="wps">
          <w:drawing>
            <wp:anchor distT="0" distB="0" distL="114300" distR="114300" simplePos="0" relativeHeight="251658281" behindDoc="1" locked="0" layoutInCell="0" allowOverlap="1" wp14:anchorId="772CEDF3" wp14:editId="27CB36CF">
              <wp:simplePos x="0" y="0"/>
              <wp:positionH relativeFrom="page">
                <wp:posOffset>14554835</wp:posOffset>
              </wp:positionH>
              <wp:positionV relativeFrom="page">
                <wp:posOffset>10332720</wp:posOffset>
              </wp:positionV>
              <wp:extent cx="117475" cy="128270"/>
              <wp:effectExtent l="0" t="0" r="0" b="0"/>
              <wp:wrapNone/>
              <wp:docPr id="112" name="Text Box 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47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491D16"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2CEDF3" id="Text Box 42" o:spid="_x0000_s1070" type="#_x0000_t202" style="position:absolute;margin-left:1146.05pt;margin-top:813.6pt;width:9.25pt;height:10.1pt;z-index:-25165819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" o:allowincell="f" filled="f" stroked="f">
              <v:textbox inset="0,0,0,0">
                <w:txbxContent>
                  <w:p w14:paraId="48491D16"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15</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E53D6B" w14:textId="1457E954" w:rsidR="002F2717" w:rsidRDefault="00BB2FA4">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58282" behindDoc="1" locked="0" layoutInCell="0" allowOverlap="1" wp14:anchorId="11B1686F" wp14:editId="06FD13B0">
              <wp:simplePos x="0" y="0"/>
              <wp:positionH relativeFrom="page">
                <wp:posOffset>458470</wp:posOffset>
              </wp:positionH>
              <wp:positionV relativeFrom="page">
                <wp:posOffset>10255885</wp:posOffset>
              </wp:positionV>
              <wp:extent cx="6641465" cy="0"/>
              <wp:effectExtent l="0" t="0" r="0" b="0"/>
              <wp:wrapNone/>
              <wp:docPr id="111" name="Freeform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41465" cy="0"/>
                      </a:xfrm>
                      <a:custGeom>
                        <a:avLst/>
                        <a:gdLst>
                          <a:gd name="T0" fmla="*/ 0 w 10460"/>
                          <a:gd name="T1" fmla="*/ 0 h 20"/>
                          <a:gd name="T2" fmla="*/ 10460 w 10460"/>
                          <a:gd name="T3" fmla="*/ 0 h 20"/>
                        </a:gdLst>
                        <a:ahLst/>
                        <a:cxnLst>
                          <a:cxn ang="0">
                            <a:pos x="T0" y="T1"/>
                          </a:cxn>
                          <a:cxn ang="0">
                            <a:pos x="T2" y="T3"/>
                          </a:cxn>
                        </a:cxnLst>
                        <a:rect l="0" t="0" r="r" b="b"/>
                        <a:pathLst>
                          <a:path w="10460" h="20">
                            <a:moveTo>
                              <a:pt x="0" y="0"/>
                            </a:moveTo>
                            <a:lnTo>
                              <a:pt x="1046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FE15C6" id="Freeform 43" o:spid="_x0000_s1026" style="position:absolute;margin-left:36.1pt;margin-top:807.55pt;width:522.95pt;height:0;z-index:-25165819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4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" o:allowincell="f" path="m,l10460,e" filled="f" strokeweight=".5pt">
              <v:path arrowok="t" o:connecttype="custom" o:connectlocs="0,0;6641465,0" o:connectangles="0,0"/>
              <w10:wrap anchorx="page" anchory="page"/>
            </v:shape>
          </w:pict>
        </mc:Fallback>
      </mc:AlternateContent>
    </w:r>
    <w:r>
      <w:rPr>
        <w:noProof/>
      </w:rPr>
      <mc:AlternateContent>
        <mc:Choice Requires="wps">
          <w:drawing>
            <wp:anchor distT="0" distB="0" distL="114300" distR="114300" simplePos="0" relativeHeight="251658283" behindDoc="1" locked="0" layoutInCell="0" allowOverlap="1" wp14:anchorId="5E002631" wp14:editId="35E8F146">
              <wp:simplePos x="0" y="0"/>
              <wp:positionH relativeFrom="page">
                <wp:posOffset>8020685</wp:posOffset>
              </wp:positionH>
              <wp:positionV relativeFrom="page">
                <wp:posOffset>10255885</wp:posOffset>
              </wp:positionV>
              <wp:extent cx="6641465" cy="0"/>
              <wp:effectExtent l="0" t="0" r="0" b="0"/>
              <wp:wrapNone/>
              <wp:docPr id="110" name="Freeform 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41465" cy="0"/>
                      </a:xfrm>
                      <a:custGeom>
                        <a:avLst/>
                        <a:gdLst>
                          <a:gd name="T0" fmla="*/ 0 w 10460"/>
                          <a:gd name="T1" fmla="*/ 0 h 20"/>
                          <a:gd name="T2" fmla="*/ 10460 w 10460"/>
                          <a:gd name="T3" fmla="*/ 0 h 20"/>
                        </a:gdLst>
                        <a:ahLst/>
                        <a:cxnLst>
                          <a:cxn ang="0">
                            <a:pos x="T0" y="T1"/>
                          </a:cxn>
                          <a:cxn ang="0">
                            <a:pos x="T2" y="T3"/>
                          </a:cxn>
                        </a:cxnLst>
                        <a:rect l="0" t="0" r="r" b="b"/>
                        <a:pathLst>
                          <a:path w="10460" h="20">
                            <a:moveTo>
                              <a:pt x="0" y="0"/>
                            </a:moveTo>
                            <a:lnTo>
                              <a:pt x="1046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149482" id="Freeform 44" o:spid="_x0000_s1026" style="position:absolute;margin-left:631.55pt;margin-top:807.55pt;width:522.95pt;height:0;z-index:-25165819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4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" o:allowincell="f" path="m,l10460,e" filled="f" strokeweight=".5pt">
              <v:path arrowok="t" o:connecttype="custom" o:connectlocs="0,0;6641465,0" o:connectangles="0,0"/>
              <w10:wrap anchorx="page" anchory="page"/>
            </v:shape>
          </w:pict>
        </mc:Fallback>
      </mc:AlternateContent>
    </w:r>
    <w:r>
      <w:rPr>
        <w:noProof/>
      </w:rPr>
      <mc:AlternateContent>
        <mc:Choice Requires="wps">
          <w:drawing>
            <wp:anchor distT="0" distB="0" distL="114300" distR="114300" simplePos="0" relativeHeight="251658284" behindDoc="1" locked="0" layoutInCell="0" allowOverlap="1" wp14:anchorId="46C604A9" wp14:editId="3A027360">
              <wp:simplePos x="0" y="0"/>
              <wp:positionH relativeFrom="page">
                <wp:posOffset>446405</wp:posOffset>
              </wp:positionH>
              <wp:positionV relativeFrom="page">
                <wp:posOffset>10332720</wp:posOffset>
              </wp:positionV>
              <wp:extent cx="117475" cy="128270"/>
              <wp:effectExtent l="0" t="0" r="0" b="0"/>
              <wp:wrapNone/>
              <wp:docPr id="109" name="Text Box 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47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8FBC1B"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C604A9" id="_x0000_t202" coordsize="21600,21600" o:spt="202" path="m,l,21600r21600,l21600,xe">
              <v:stroke joinstyle="miter"/>
              <v:path gradientshapeok="t" o:connecttype="rect"/>
            </v:shapetype>
            <v:shape id="Text Box 45" o:spid="_x0000_s1071" type="#_x0000_t202" style="position:absolute;margin-left:35.15pt;margin-top:813.6pt;width:9.25pt;height:10.1pt;z-index:-2516581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" o:allowincell="f" filled="f" stroked="f">
              <v:textbox inset="0,0,0,0">
                <w:txbxContent>
                  <w:p w14:paraId="338FBC1B"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16</w:t>
                    </w:r>
                  </w:p>
                </w:txbxContent>
              </v:textbox>
              <w10:wrap anchorx="page" anchory="page"/>
            </v:shape>
          </w:pict>
        </mc:Fallback>
      </mc:AlternateContent>
    </w:r>
    <w:r>
      <w:rPr>
        <w:noProof/>
      </w:rPr>
      <mc:AlternateContent>
        <mc:Choice Requires="wps">
          <w:drawing>
            <wp:anchor distT="0" distB="0" distL="114300" distR="114300" simplePos="0" relativeHeight="251658285" behindDoc="1" locked="0" layoutInCell="0" allowOverlap="1" wp14:anchorId="35AD9F96" wp14:editId="2313BFD5">
              <wp:simplePos x="0" y="0"/>
              <wp:positionH relativeFrom="page">
                <wp:posOffset>2297430</wp:posOffset>
              </wp:positionH>
              <wp:positionV relativeFrom="page">
                <wp:posOffset>10338435</wp:posOffset>
              </wp:positionV>
              <wp:extent cx="2786380" cy="111125"/>
              <wp:effectExtent l="0" t="0" r="0" b="0"/>
              <wp:wrapNone/>
              <wp:docPr id="108" name="Text Box 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191F91"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AD9F96" id="Text Box 46" o:spid="_x0000_s1072" type="#_x0000_t202" style="position:absolute;margin-left:180.9pt;margin-top:814.05pt;width:219.4pt;height:8.75pt;z-index:-25165819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" o:allowincell="f" filled="f" stroked="f">
              <v:textbox inset="0,0,0,0">
                <w:txbxContent>
                  <w:p w14:paraId="4D191F91"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v:textbox>
              <w10:wrap anchorx="page" anchory="page"/>
            </v:shape>
          </w:pict>
        </mc:Fallback>
      </mc:AlternateContent>
    </w:r>
    <w:r>
      <w:rPr>
        <w:noProof/>
      </w:rPr>
      <mc:AlternateContent>
        <mc:Choice Requires="wps">
          <w:drawing>
            <wp:anchor distT="0" distB="0" distL="114300" distR="114300" simplePos="0" relativeHeight="251658286" behindDoc="1" locked="0" layoutInCell="0" allowOverlap="1" wp14:anchorId="60D00F50" wp14:editId="44668A4C">
              <wp:simplePos x="0" y="0"/>
              <wp:positionH relativeFrom="page">
                <wp:posOffset>10037445</wp:posOffset>
              </wp:positionH>
              <wp:positionV relativeFrom="page">
                <wp:posOffset>10338435</wp:posOffset>
              </wp:positionV>
              <wp:extent cx="2786380" cy="111125"/>
              <wp:effectExtent l="0" t="0" r="0" b="0"/>
              <wp:wrapNone/>
              <wp:docPr id="107" name="Text Box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9AF0BF"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D00F50" id="Text Box 47" o:spid="_x0000_s1073" type="#_x0000_t202" style="position:absolute;margin-left:790.35pt;margin-top:814.05pt;width:219.4pt;height:8.75pt;z-index:-25165819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" o:allowincell="f" filled="f" stroked="f">
              <v:textbox inset="0,0,0,0">
                <w:txbxContent>
                  <w:p w14:paraId="4E9AF0BF"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v:textbox>
              <w10:wrap anchorx="page" anchory="page"/>
            </v:shape>
          </w:pict>
        </mc:Fallback>
      </mc:AlternateContent>
    </w:r>
    <w:r>
      <w:rPr>
        <w:noProof/>
      </w:rPr>
      <mc:AlternateContent>
        <mc:Choice Requires="wps">
          <w:drawing>
            <wp:anchor distT="0" distB="0" distL="114300" distR="114300" simplePos="0" relativeHeight="251658287" behindDoc="1" locked="0" layoutInCell="0" allowOverlap="1" wp14:anchorId="28E85764" wp14:editId="3BDEE343">
              <wp:simplePos x="0" y="0"/>
              <wp:positionH relativeFrom="page">
                <wp:posOffset>14554835</wp:posOffset>
              </wp:positionH>
              <wp:positionV relativeFrom="page">
                <wp:posOffset>10332720</wp:posOffset>
              </wp:positionV>
              <wp:extent cx="117475" cy="128270"/>
              <wp:effectExtent l="0" t="0" r="0" b="0"/>
              <wp:wrapNone/>
              <wp:docPr id="106" name="Text Box 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47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99F743"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E85764" id="Text Box 48" o:spid="_x0000_s1074" type="#_x0000_t202" style="position:absolute;margin-left:1146.05pt;margin-top:813.6pt;width:9.25pt;height:10.1pt;z-index:-25165819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" o:allowincell="f" filled="f" stroked="f">
              <v:textbox inset="0,0,0,0">
                <w:txbxContent>
                  <w:p w14:paraId="4A99F743"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17</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00CB35" w14:textId="5382C53A" w:rsidR="002F2717" w:rsidRDefault="00BB2FA4">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58288" behindDoc="1" locked="0" layoutInCell="0" allowOverlap="1" wp14:anchorId="746D5D4F" wp14:editId="447CD5F5">
              <wp:simplePos x="0" y="0"/>
              <wp:positionH relativeFrom="page">
                <wp:posOffset>458470</wp:posOffset>
              </wp:positionH>
              <wp:positionV relativeFrom="page">
                <wp:posOffset>10255885</wp:posOffset>
              </wp:positionV>
              <wp:extent cx="6641465" cy="0"/>
              <wp:effectExtent l="0" t="0" r="0" b="0"/>
              <wp:wrapNone/>
              <wp:docPr id="105" name="Freeform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41465" cy="0"/>
                      </a:xfrm>
                      <a:custGeom>
                        <a:avLst/>
                        <a:gdLst>
                          <a:gd name="T0" fmla="*/ 0 w 10460"/>
                          <a:gd name="T1" fmla="*/ 0 h 20"/>
                          <a:gd name="T2" fmla="*/ 10460 w 10460"/>
                          <a:gd name="T3" fmla="*/ 0 h 20"/>
                        </a:gdLst>
                        <a:ahLst/>
                        <a:cxnLst>
                          <a:cxn ang="0">
                            <a:pos x="T0" y="T1"/>
                          </a:cxn>
                          <a:cxn ang="0">
                            <a:pos x="T2" y="T3"/>
                          </a:cxn>
                        </a:cxnLst>
                        <a:rect l="0" t="0" r="r" b="b"/>
                        <a:pathLst>
                          <a:path w="10460" h="20">
                            <a:moveTo>
                              <a:pt x="0" y="0"/>
                            </a:moveTo>
                            <a:lnTo>
                              <a:pt x="1046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B377BA" id="Freeform 49" o:spid="_x0000_s1026" style="position:absolute;margin-left:36.1pt;margin-top:807.55pt;width:522.95pt;height:0;z-index:-251658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4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" o:allowincell="f" path="m,l10460,e" filled="f" strokeweight=".5pt">
              <v:path arrowok="t" o:connecttype="custom" o:connectlocs="0,0;6641465,0" o:connectangles="0,0"/>
              <w10:wrap anchorx="page" anchory="page"/>
            </v:shape>
          </w:pict>
        </mc:Fallback>
      </mc:AlternateContent>
    </w:r>
    <w:r>
      <w:rPr>
        <w:noProof/>
      </w:rPr>
      <mc:AlternateContent>
        <mc:Choice Requires="wps">
          <w:drawing>
            <wp:anchor distT="0" distB="0" distL="114300" distR="114300" simplePos="0" relativeHeight="251658289" behindDoc="1" locked="0" layoutInCell="0" allowOverlap="1" wp14:anchorId="22A19291" wp14:editId="0428F572">
              <wp:simplePos x="0" y="0"/>
              <wp:positionH relativeFrom="page">
                <wp:posOffset>8020685</wp:posOffset>
              </wp:positionH>
              <wp:positionV relativeFrom="page">
                <wp:posOffset>10255885</wp:posOffset>
              </wp:positionV>
              <wp:extent cx="6641465" cy="0"/>
              <wp:effectExtent l="0" t="0" r="0" b="0"/>
              <wp:wrapNone/>
              <wp:docPr id="104" name="Freeform 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41465" cy="0"/>
                      </a:xfrm>
                      <a:custGeom>
                        <a:avLst/>
                        <a:gdLst>
                          <a:gd name="T0" fmla="*/ 0 w 10460"/>
                          <a:gd name="T1" fmla="*/ 0 h 20"/>
                          <a:gd name="T2" fmla="*/ 10460 w 10460"/>
                          <a:gd name="T3" fmla="*/ 0 h 20"/>
                        </a:gdLst>
                        <a:ahLst/>
                        <a:cxnLst>
                          <a:cxn ang="0">
                            <a:pos x="T0" y="T1"/>
                          </a:cxn>
                          <a:cxn ang="0">
                            <a:pos x="T2" y="T3"/>
                          </a:cxn>
                        </a:cxnLst>
                        <a:rect l="0" t="0" r="r" b="b"/>
                        <a:pathLst>
                          <a:path w="10460" h="20">
                            <a:moveTo>
                              <a:pt x="0" y="0"/>
                            </a:moveTo>
                            <a:lnTo>
                              <a:pt x="1046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08E157" id="Freeform 50" o:spid="_x0000_s1026" style="position:absolute;margin-left:631.55pt;margin-top:807.55pt;width:522.95pt;height:0;z-index:-25165819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4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" o:allowincell="f" path="m,l10460,e" filled="f" strokeweight=".5pt">
              <v:path arrowok="t" o:connecttype="custom" o:connectlocs="0,0;6641465,0" o:connectangles="0,0"/>
              <w10:wrap anchorx="page" anchory="page"/>
            </v:shape>
          </w:pict>
        </mc:Fallback>
      </mc:AlternateContent>
    </w:r>
    <w:r>
      <w:rPr>
        <w:noProof/>
      </w:rPr>
      <mc:AlternateContent>
        <mc:Choice Requires="wps">
          <w:drawing>
            <wp:anchor distT="0" distB="0" distL="114300" distR="114300" simplePos="0" relativeHeight="251658290" behindDoc="1" locked="0" layoutInCell="0" allowOverlap="1" wp14:anchorId="2B8089B0" wp14:editId="70C15854">
              <wp:simplePos x="0" y="0"/>
              <wp:positionH relativeFrom="page">
                <wp:posOffset>446405</wp:posOffset>
              </wp:positionH>
              <wp:positionV relativeFrom="page">
                <wp:posOffset>10332720</wp:posOffset>
              </wp:positionV>
              <wp:extent cx="117475" cy="128270"/>
              <wp:effectExtent l="0" t="0" r="0" b="0"/>
              <wp:wrapNone/>
              <wp:docPr id="103" name="Text Box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47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C84166"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8089B0" id="_x0000_t202" coordsize="21600,21600" o:spt="202" path="m,l,21600r21600,l21600,xe">
              <v:stroke joinstyle="miter"/>
              <v:path gradientshapeok="t" o:connecttype="rect"/>
            </v:shapetype>
            <v:shape id="Text Box 51" o:spid="_x0000_s1075" type="#_x0000_t202" style="position:absolute;margin-left:35.15pt;margin-top:813.6pt;width:9.25pt;height:10.1pt;z-index:-25165819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" o:allowincell="f" filled="f" stroked="f">
              <v:textbox inset="0,0,0,0">
                <w:txbxContent>
                  <w:p w14:paraId="5EC84166"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18</w:t>
                    </w:r>
                  </w:p>
                </w:txbxContent>
              </v:textbox>
              <w10:wrap anchorx="page" anchory="page"/>
            </v:shape>
          </w:pict>
        </mc:Fallback>
      </mc:AlternateContent>
    </w:r>
    <w:r>
      <w:rPr>
        <w:noProof/>
      </w:rPr>
      <mc:AlternateContent>
        <mc:Choice Requires="wps">
          <w:drawing>
            <wp:anchor distT="0" distB="0" distL="114300" distR="114300" simplePos="0" relativeHeight="251658291" behindDoc="1" locked="0" layoutInCell="0" allowOverlap="1" wp14:anchorId="7D2EE393" wp14:editId="1FD2210C">
              <wp:simplePos x="0" y="0"/>
              <wp:positionH relativeFrom="page">
                <wp:posOffset>2297430</wp:posOffset>
              </wp:positionH>
              <wp:positionV relativeFrom="page">
                <wp:posOffset>10338435</wp:posOffset>
              </wp:positionV>
              <wp:extent cx="2786380" cy="111125"/>
              <wp:effectExtent l="0" t="0" r="0" b="0"/>
              <wp:wrapNone/>
              <wp:docPr id="102" name="Text Box 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65DAED"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2EE393" id="Text Box 52" o:spid="_x0000_s1076" type="#_x0000_t202" style="position:absolute;margin-left:180.9pt;margin-top:814.05pt;width:219.4pt;height:8.75pt;z-index:-25165818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" o:allowincell="f" filled="f" stroked="f">
              <v:textbox inset="0,0,0,0">
                <w:txbxContent>
                  <w:p w14:paraId="6765DAED"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v:textbox>
              <w10:wrap anchorx="page" anchory="page"/>
            </v:shape>
          </w:pict>
        </mc:Fallback>
      </mc:AlternateContent>
    </w:r>
    <w:r>
      <w:rPr>
        <w:noProof/>
      </w:rPr>
      <mc:AlternateContent>
        <mc:Choice Requires="wps">
          <w:drawing>
            <wp:anchor distT="0" distB="0" distL="114300" distR="114300" simplePos="0" relativeHeight="251658292" behindDoc="1" locked="0" layoutInCell="0" allowOverlap="1" wp14:anchorId="0ADD78EA" wp14:editId="5B4A97BC">
              <wp:simplePos x="0" y="0"/>
              <wp:positionH relativeFrom="page">
                <wp:posOffset>10037445</wp:posOffset>
              </wp:positionH>
              <wp:positionV relativeFrom="page">
                <wp:posOffset>10338435</wp:posOffset>
              </wp:positionV>
              <wp:extent cx="2786380" cy="111125"/>
              <wp:effectExtent l="0" t="0" r="0" b="0"/>
              <wp:wrapNone/>
              <wp:docPr id="101" name="Text Box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57E664"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DD78EA" id="Text Box 53" o:spid="_x0000_s1077" type="#_x0000_t202" style="position:absolute;margin-left:790.35pt;margin-top:814.05pt;width:219.4pt;height:8.75pt;z-index:-2516581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" o:allowincell="f" filled="f" stroked="f">
              <v:textbox inset="0,0,0,0">
                <w:txbxContent>
                  <w:p w14:paraId="3257E664" w14:textId="77777777" w:rsidR="002F2717" w:rsidRDefault="002F2717">
                    <w:pPr>
                      <w:pStyle w:val="BodyText"/>
                      <w:kinsoku w:val="0"/>
                      <w:overflowPunct w:val="0"/>
                      <w:spacing w:before="16"/>
                      <w:ind w:left="20"/>
                      <w:rPr>
                        <w:sz w:val="12"/>
                        <w:szCs w:val="12"/>
                      </w:rPr>
                    </w:pPr>
                    <w:r>
                      <w:rPr>
                        <w:sz w:val="12"/>
                        <w:szCs w:val="12"/>
                      </w:rPr>
                      <w:t xml:space="preserve">Inclusive Induction </w:t>
                    </w:r>
                    <w:r>
                      <w:rPr>
                        <w:spacing w:val="-3"/>
                        <w:sz w:val="12"/>
                        <w:szCs w:val="12"/>
                      </w:rPr>
                      <w:t xml:space="preserve">Toolkit. </w:t>
                    </w:r>
                    <w:r>
                      <w:rPr>
                        <w:sz w:val="12"/>
                        <w:szCs w:val="12"/>
                      </w:rPr>
                      <w:t>City College Norwich. Education &amp; Training Foundation</w:t>
                    </w:r>
                  </w:p>
                </w:txbxContent>
              </v:textbox>
              <w10:wrap anchorx="page" anchory="page"/>
            </v:shape>
          </w:pict>
        </mc:Fallback>
      </mc:AlternateContent>
    </w:r>
    <w:r>
      <w:rPr>
        <w:noProof/>
      </w:rPr>
      <mc:AlternateContent>
        <mc:Choice Requires="wps">
          <w:drawing>
            <wp:anchor distT="0" distB="0" distL="114300" distR="114300" simplePos="0" relativeHeight="251658293" behindDoc="1" locked="0" layoutInCell="0" allowOverlap="1" wp14:anchorId="6D745BE2" wp14:editId="03E298FF">
              <wp:simplePos x="0" y="0"/>
              <wp:positionH relativeFrom="page">
                <wp:posOffset>14554835</wp:posOffset>
              </wp:positionH>
              <wp:positionV relativeFrom="page">
                <wp:posOffset>10332720</wp:posOffset>
              </wp:positionV>
              <wp:extent cx="117475" cy="128270"/>
              <wp:effectExtent l="0" t="0" r="0" b="0"/>
              <wp:wrapNone/>
              <wp:docPr id="100" name="Text Box 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47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AB8CF3"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745BE2" id="Text Box 54" o:spid="_x0000_s1078" type="#_x0000_t202" style="position:absolute;margin-left:1146.05pt;margin-top:813.6pt;width:9.25pt;height:10.1pt;z-index:-25165818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" o:allowincell="f" filled="f" stroked="f">
              <v:textbox inset="0,0,0,0">
                <w:txbxContent>
                  <w:p w14:paraId="1CAB8CF3" w14:textId="77777777" w:rsidR="002F2717" w:rsidRDefault="002F2717">
                    <w:pPr>
                      <w:pStyle w:val="BodyText"/>
                      <w:kinsoku w:val="0"/>
                      <w:overflowPunct w:val="0"/>
                      <w:spacing w:line="182" w:lineRule="exact"/>
                      <w:ind w:left="20"/>
                      <w:rPr>
                        <w:rFonts w:ascii="HelveticaLTStd-Roman" w:hAnsi="HelveticaLTStd-Roman" w:cs="HelveticaLTStd-Roman"/>
                        <w:sz w:val="14"/>
                        <w:szCs w:val="14"/>
                      </w:rPr>
                    </w:pPr>
                    <w:r>
                      <w:rPr>
                        <w:rFonts w:ascii="HelveticaLTStd-Roman" w:hAnsi="HelveticaLTStd-Roman" w:cs="HelveticaLTStd-Roman"/>
                        <w:sz w:val="14"/>
                        <w:szCs w:val="14"/>
                      </w:rPr>
                      <w:t>19</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96BA1C" w14:textId="77777777" w:rsidR="00916739" w:rsidRDefault="00916739">
      <w:r>
        <w:separator/>
      </w:r>
    </w:p>
  </w:footnote>
  <w:footnote w:type="continuationSeparator" w:id="0">
    <w:p w14:paraId="5D905E25" w14:textId="77777777" w:rsidR="00916739" w:rsidRDefault="00916739">
      <w:r>
        <w:continuationSeparator/>
      </w:r>
    </w:p>
  </w:footnote>
  <w:footnote w:type="continuationNotice" w:id="1">
    <w:p w14:paraId="730CE3EC" w14:textId="77777777" w:rsidR="008603B1" w:rsidRDefault="008603B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402"/>
    <w:multiLevelType w:val="multilevel"/>
    <w:tmpl w:val="00000885"/>
    <w:lvl w:ilvl="0">
      <w:numFmt w:val="bullet"/>
      <w:lvlText w:val="•"/>
      <w:lvlJc w:val="left"/>
      <w:pPr>
        <w:ind w:left="12452" w:hanging="139"/>
      </w:pPr>
      <w:rPr>
        <w:rFonts w:ascii="HelveticaLTStd-Roman" w:hAnsi="HelveticaLTStd-Roman"/>
        <w:b w:val="0"/>
        <w:spacing w:val="-1"/>
        <w:w w:val="100"/>
        <w:sz w:val="22"/>
      </w:rPr>
    </w:lvl>
    <w:lvl w:ilvl="1">
      <w:numFmt w:val="bullet"/>
      <w:lvlText w:val="•"/>
      <w:lvlJc w:val="left"/>
      <w:pPr>
        <w:ind w:left="12821" w:hanging="139"/>
      </w:pPr>
    </w:lvl>
    <w:lvl w:ilvl="2">
      <w:numFmt w:val="bullet"/>
      <w:lvlText w:val="•"/>
      <w:lvlJc w:val="left"/>
      <w:pPr>
        <w:ind w:left="13182" w:hanging="139"/>
      </w:pPr>
    </w:lvl>
    <w:lvl w:ilvl="3">
      <w:numFmt w:val="bullet"/>
      <w:lvlText w:val="•"/>
      <w:lvlJc w:val="left"/>
      <w:pPr>
        <w:ind w:left="13543" w:hanging="139"/>
      </w:pPr>
    </w:lvl>
    <w:lvl w:ilvl="4">
      <w:numFmt w:val="bullet"/>
      <w:lvlText w:val="•"/>
      <w:lvlJc w:val="left"/>
      <w:pPr>
        <w:ind w:left="13904" w:hanging="139"/>
      </w:pPr>
    </w:lvl>
    <w:lvl w:ilvl="5">
      <w:numFmt w:val="bullet"/>
      <w:lvlText w:val="•"/>
      <w:lvlJc w:val="left"/>
      <w:pPr>
        <w:ind w:left="14265" w:hanging="139"/>
      </w:pPr>
    </w:lvl>
    <w:lvl w:ilvl="6">
      <w:numFmt w:val="bullet"/>
      <w:lvlText w:val="•"/>
      <w:lvlJc w:val="left"/>
      <w:pPr>
        <w:ind w:left="14626" w:hanging="139"/>
      </w:pPr>
    </w:lvl>
    <w:lvl w:ilvl="7">
      <w:numFmt w:val="bullet"/>
      <w:lvlText w:val="•"/>
      <w:lvlJc w:val="left"/>
      <w:pPr>
        <w:ind w:left="14987" w:hanging="139"/>
      </w:pPr>
    </w:lvl>
    <w:lvl w:ilvl="8">
      <w:numFmt w:val="bullet"/>
      <w:lvlText w:val="•"/>
      <w:lvlJc w:val="left"/>
      <w:pPr>
        <w:ind w:left="15349" w:hanging="139"/>
      </w:pPr>
    </w:lvl>
  </w:abstractNum>
  <w:abstractNum w:abstractNumId="1" w15:restartNumberingAfterBreak="0">
    <w:nsid w:val="00000403"/>
    <w:multiLevelType w:val="multilevel"/>
    <w:tmpl w:val="00000886"/>
    <w:lvl w:ilvl="0">
      <w:numFmt w:val="bullet"/>
      <w:lvlText w:val="•"/>
      <w:lvlJc w:val="left"/>
      <w:pPr>
        <w:ind w:left="263" w:hanging="139"/>
      </w:pPr>
      <w:rPr>
        <w:rFonts w:ascii="HelveticaLTStd-Roman" w:hAnsi="HelveticaLTStd-Roman"/>
        <w:b w:val="0"/>
        <w:w w:val="100"/>
        <w:sz w:val="22"/>
      </w:rPr>
    </w:lvl>
    <w:lvl w:ilvl="1">
      <w:numFmt w:val="bullet"/>
      <w:lvlText w:val="•"/>
      <w:lvlJc w:val="left"/>
      <w:pPr>
        <w:ind w:left="1180" w:hanging="139"/>
      </w:pPr>
    </w:lvl>
    <w:lvl w:ilvl="2">
      <w:numFmt w:val="bullet"/>
      <w:lvlText w:val="•"/>
      <w:lvlJc w:val="left"/>
      <w:pPr>
        <w:ind w:left="2101" w:hanging="139"/>
      </w:pPr>
    </w:lvl>
    <w:lvl w:ilvl="3">
      <w:numFmt w:val="bullet"/>
      <w:lvlText w:val="•"/>
      <w:lvlJc w:val="left"/>
      <w:pPr>
        <w:ind w:left="3022" w:hanging="139"/>
      </w:pPr>
    </w:lvl>
    <w:lvl w:ilvl="4">
      <w:numFmt w:val="bullet"/>
      <w:lvlText w:val="•"/>
      <w:lvlJc w:val="left"/>
      <w:pPr>
        <w:ind w:left="3942" w:hanging="139"/>
      </w:pPr>
    </w:lvl>
    <w:lvl w:ilvl="5">
      <w:numFmt w:val="bullet"/>
      <w:lvlText w:val="•"/>
      <w:lvlJc w:val="left"/>
      <w:pPr>
        <w:ind w:left="4863" w:hanging="139"/>
      </w:pPr>
    </w:lvl>
    <w:lvl w:ilvl="6">
      <w:numFmt w:val="bullet"/>
      <w:lvlText w:val="•"/>
      <w:lvlJc w:val="left"/>
      <w:pPr>
        <w:ind w:left="5784" w:hanging="139"/>
      </w:pPr>
    </w:lvl>
    <w:lvl w:ilvl="7">
      <w:numFmt w:val="bullet"/>
      <w:lvlText w:val="•"/>
      <w:lvlJc w:val="left"/>
      <w:pPr>
        <w:ind w:left="6705" w:hanging="139"/>
      </w:pPr>
    </w:lvl>
    <w:lvl w:ilvl="8">
      <w:numFmt w:val="bullet"/>
      <w:lvlText w:val="•"/>
      <w:lvlJc w:val="left"/>
      <w:pPr>
        <w:ind w:left="7625" w:hanging="139"/>
      </w:pPr>
    </w:lvl>
  </w:abstractNum>
  <w:abstractNum w:abstractNumId="2" w15:restartNumberingAfterBreak="0">
    <w:nsid w:val="00000404"/>
    <w:multiLevelType w:val="multilevel"/>
    <w:tmpl w:val="00000887"/>
    <w:lvl w:ilvl="0">
      <w:numFmt w:val="bullet"/>
      <w:lvlText w:val="-"/>
      <w:lvlJc w:val="left"/>
      <w:pPr>
        <w:ind w:left="130" w:hanging="308"/>
      </w:pPr>
      <w:rPr>
        <w:rFonts w:ascii="Arial" w:hAnsi="Arial"/>
        <w:b/>
        <w:color w:val="BE0D65"/>
        <w:w w:val="100"/>
        <w:sz w:val="52"/>
      </w:rPr>
    </w:lvl>
    <w:lvl w:ilvl="1">
      <w:numFmt w:val="bullet"/>
      <w:lvlText w:val="•"/>
      <w:lvlJc w:val="left"/>
      <w:pPr>
        <w:ind w:left="735" w:hanging="308"/>
      </w:pPr>
    </w:lvl>
    <w:lvl w:ilvl="2">
      <w:numFmt w:val="bullet"/>
      <w:lvlText w:val="•"/>
      <w:lvlJc w:val="left"/>
      <w:pPr>
        <w:ind w:left="1330" w:hanging="308"/>
      </w:pPr>
    </w:lvl>
    <w:lvl w:ilvl="3">
      <w:numFmt w:val="bullet"/>
      <w:lvlText w:val="•"/>
      <w:lvlJc w:val="left"/>
      <w:pPr>
        <w:ind w:left="1925" w:hanging="308"/>
      </w:pPr>
    </w:lvl>
    <w:lvl w:ilvl="4">
      <w:numFmt w:val="bullet"/>
      <w:lvlText w:val="•"/>
      <w:lvlJc w:val="left"/>
      <w:pPr>
        <w:ind w:left="2520" w:hanging="308"/>
      </w:pPr>
    </w:lvl>
    <w:lvl w:ilvl="5">
      <w:numFmt w:val="bullet"/>
      <w:lvlText w:val="•"/>
      <w:lvlJc w:val="left"/>
      <w:pPr>
        <w:ind w:left="3115" w:hanging="308"/>
      </w:pPr>
    </w:lvl>
    <w:lvl w:ilvl="6">
      <w:numFmt w:val="bullet"/>
      <w:lvlText w:val="•"/>
      <w:lvlJc w:val="left"/>
      <w:pPr>
        <w:ind w:left="3711" w:hanging="308"/>
      </w:pPr>
    </w:lvl>
    <w:lvl w:ilvl="7">
      <w:numFmt w:val="bullet"/>
      <w:lvlText w:val="•"/>
      <w:lvlJc w:val="left"/>
      <w:pPr>
        <w:ind w:left="4306" w:hanging="308"/>
      </w:pPr>
    </w:lvl>
    <w:lvl w:ilvl="8">
      <w:numFmt w:val="bullet"/>
      <w:lvlText w:val="•"/>
      <w:lvlJc w:val="left"/>
      <w:pPr>
        <w:ind w:left="4901" w:hanging="308"/>
      </w:pPr>
    </w:lvl>
  </w:abstractNum>
  <w:abstractNum w:abstractNumId="3" w15:restartNumberingAfterBreak="0">
    <w:nsid w:val="00000405"/>
    <w:multiLevelType w:val="multilevel"/>
    <w:tmpl w:val="00000888"/>
    <w:lvl w:ilvl="0">
      <w:numFmt w:val="bullet"/>
      <w:lvlText w:val="•"/>
      <w:lvlJc w:val="left"/>
      <w:pPr>
        <w:ind w:left="263" w:hanging="151"/>
      </w:pPr>
      <w:rPr>
        <w:rFonts w:ascii="Arial" w:hAnsi="Arial"/>
        <w:b w:val="0"/>
        <w:spacing w:val="-1"/>
        <w:w w:val="100"/>
        <w:sz w:val="24"/>
      </w:rPr>
    </w:lvl>
    <w:lvl w:ilvl="1">
      <w:numFmt w:val="bullet"/>
      <w:lvlText w:val="•"/>
      <w:lvlJc w:val="left"/>
      <w:pPr>
        <w:ind w:left="703" w:hanging="151"/>
      </w:pPr>
    </w:lvl>
    <w:lvl w:ilvl="2">
      <w:numFmt w:val="bullet"/>
      <w:lvlText w:val="•"/>
      <w:lvlJc w:val="left"/>
      <w:pPr>
        <w:ind w:left="1147" w:hanging="151"/>
      </w:pPr>
    </w:lvl>
    <w:lvl w:ilvl="3">
      <w:numFmt w:val="bullet"/>
      <w:lvlText w:val="•"/>
      <w:lvlJc w:val="left"/>
      <w:pPr>
        <w:ind w:left="1590" w:hanging="151"/>
      </w:pPr>
    </w:lvl>
    <w:lvl w:ilvl="4">
      <w:numFmt w:val="bullet"/>
      <w:lvlText w:val="•"/>
      <w:lvlJc w:val="left"/>
      <w:pPr>
        <w:ind w:left="2034" w:hanging="151"/>
      </w:pPr>
    </w:lvl>
    <w:lvl w:ilvl="5">
      <w:numFmt w:val="bullet"/>
      <w:lvlText w:val="•"/>
      <w:lvlJc w:val="left"/>
      <w:pPr>
        <w:ind w:left="2477" w:hanging="151"/>
      </w:pPr>
    </w:lvl>
    <w:lvl w:ilvl="6">
      <w:numFmt w:val="bullet"/>
      <w:lvlText w:val="•"/>
      <w:lvlJc w:val="left"/>
      <w:pPr>
        <w:ind w:left="2921" w:hanging="151"/>
      </w:pPr>
    </w:lvl>
    <w:lvl w:ilvl="7">
      <w:numFmt w:val="bullet"/>
      <w:lvlText w:val="•"/>
      <w:lvlJc w:val="left"/>
      <w:pPr>
        <w:ind w:left="3364" w:hanging="151"/>
      </w:pPr>
    </w:lvl>
    <w:lvl w:ilvl="8">
      <w:numFmt w:val="bullet"/>
      <w:lvlText w:val="•"/>
      <w:lvlJc w:val="left"/>
      <w:pPr>
        <w:ind w:left="3808" w:hanging="151"/>
      </w:pPr>
    </w:lvl>
  </w:abstractNum>
  <w:abstractNum w:abstractNumId="4" w15:restartNumberingAfterBreak="0">
    <w:nsid w:val="00000406"/>
    <w:multiLevelType w:val="multilevel"/>
    <w:tmpl w:val="00000889"/>
    <w:lvl w:ilvl="0">
      <w:numFmt w:val="bullet"/>
      <w:lvlText w:val="•"/>
      <w:lvlJc w:val="left"/>
      <w:pPr>
        <w:ind w:left="263" w:hanging="139"/>
      </w:pPr>
      <w:rPr>
        <w:rFonts w:ascii="HelveticaLTStd-Roman" w:hAnsi="HelveticaLTStd-Roman"/>
        <w:b w:val="0"/>
        <w:w w:val="100"/>
        <w:sz w:val="22"/>
      </w:rPr>
    </w:lvl>
    <w:lvl w:ilvl="1">
      <w:numFmt w:val="bullet"/>
      <w:lvlText w:val="•"/>
      <w:lvlJc w:val="left"/>
      <w:pPr>
        <w:ind w:left="1250" w:hanging="139"/>
      </w:pPr>
    </w:lvl>
    <w:lvl w:ilvl="2">
      <w:numFmt w:val="bullet"/>
      <w:lvlText w:val="•"/>
      <w:lvlJc w:val="left"/>
      <w:pPr>
        <w:ind w:left="2240" w:hanging="139"/>
      </w:pPr>
    </w:lvl>
    <w:lvl w:ilvl="3">
      <w:numFmt w:val="bullet"/>
      <w:lvlText w:val="•"/>
      <w:lvlJc w:val="left"/>
      <w:pPr>
        <w:ind w:left="3230" w:hanging="139"/>
      </w:pPr>
    </w:lvl>
    <w:lvl w:ilvl="4">
      <w:numFmt w:val="bullet"/>
      <w:lvlText w:val="•"/>
      <w:lvlJc w:val="left"/>
      <w:pPr>
        <w:ind w:left="4220" w:hanging="139"/>
      </w:pPr>
    </w:lvl>
    <w:lvl w:ilvl="5">
      <w:numFmt w:val="bullet"/>
      <w:lvlText w:val="•"/>
      <w:lvlJc w:val="left"/>
      <w:pPr>
        <w:ind w:left="5211" w:hanging="139"/>
      </w:pPr>
    </w:lvl>
    <w:lvl w:ilvl="6">
      <w:numFmt w:val="bullet"/>
      <w:lvlText w:val="•"/>
      <w:lvlJc w:val="left"/>
      <w:pPr>
        <w:ind w:left="6201" w:hanging="139"/>
      </w:pPr>
    </w:lvl>
    <w:lvl w:ilvl="7">
      <w:numFmt w:val="bullet"/>
      <w:lvlText w:val="•"/>
      <w:lvlJc w:val="left"/>
      <w:pPr>
        <w:ind w:left="7191" w:hanging="139"/>
      </w:pPr>
    </w:lvl>
    <w:lvl w:ilvl="8">
      <w:numFmt w:val="bullet"/>
      <w:lvlText w:val="•"/>
      <w:lvlJc w:val="left"/>
      <w:pPr>
        <w:ind w:left="8181" w:hanging="139"/>
      </w:pPr>
    </w:lvl>
  </w:abstractNum>
  <w:abstractNum w:abstractNumId="5" w15:restartNumberingAfterBreak="0">
    <w:nsid w:val="00000407"/>
    <w:multiLevelType w:val="multilevel"/>
    <w:tmpl w:val="0000088A"/>
    <w:lvl w:ilvl="0">
      <w:numFmt w:val="bullet"/>
      <w:lvlText w:val="•"/>
      <w:lvlJc w:val="left"/>
      <w:pPr>
        <w:ind w:left="263" w:hanging="151"/>
      </w:pPr>
      <w:rPr>
        <w:rFonts w:ascii="Arial" w:hAnsi="Arial"/>
        <w:b w:val="0"/>
        <w:spacing w:val="-1"/>
        <w:w w:val="100"/>
        <w:sz w:val="24"/>
      </w:rPr>
    </w:lvl>
    <w:lvl w:ilvl="1">
      <w:numFmt w:val="bullet"/>
      <w:lvlText w:val="•"/>
      <w:lvlJc w:val="left"/>
      <w:pPr>
        <w:ind w:left="682" w:hanging="151"/>
      </w:pPr>
    </w:lvl>
    <w:lvl w:ilvl="2">
      <w:numFmt w:val="bullet"/>
      <w:lvlText w:val="•"/>
      <w:lvlJc w:val="left"/>
      <w:pPr>
        <w:ind w:left="1104" w:hanging="151"/>
      </w:pPr>
    </w:lvl>
    <w:lvl w:ilvl="3">
      <w:numFmt w:val="bullet"/>
      <w:lvlText w:val="•"/>
      <w:lvlJc w:val="left"/>
      <w:pPr>
        <w:ind w:left="1526" w:hanging="151"/>
      </w:pPr>
    </w:lvl>
    <w:lvl w:ilvl="4">
      <w:numFmt w:val="bullet"/>
      <w:lvlText w:val="•"/>
      <w:lvlJc w:val="left"/>
      <w:pPr>
        <w:ind w:left="1948" w:hanging="151"/>
      </w:pPr>
    </w:lvl>
    <w:lvl w:ilvl="5">
      <w:numFmt w:val="bullet"/>
      <w:lvlText w:val="•"/>
      <w:lvlJc w:val="left"/>
      <w:pPr>
        <w:ind w:left="2371" w:hanging="151"/>
      </w:pPr>
    </w:lvl>
    <w:lvl w:ilvl="6">
      <w:numFmt w:val="bullet"/>
      <w:lvlText w:val="•"/>
      <w:lvlJc w:val="left"/>
      <w:pPr>
        <w:ind w:left="2793" w:hanging="151"/>
      </w:pPr>
    </w:lvl>
    <w:lvl w:ilvl="7">
      <w:numFmt w:val="bullet"/>
      <w:lvlText w:val="•"/>
      <w:lvlJc w:val="left"/>
      <w:pPr>
        <w:ind w:left="3215" w:hanging="151"/>
      </w:pPr>
    </w:lvl>
    <w:lvl w:ilvl="8">
      <w:numFmt w:val="bullet"/>
      <w:lvlText w:val="•"/>
      <w:lvlJc w:val="left"/>
      <w:pPr>
        <w:ind w:left="3637" w:hanging="151"/>
      </w:pPr>
    </w:lvl>
  </w:abstractNum>
  <w:abstractNum w:abstractNumId="6" w15:restartNumberingAfterBreak="0">
    <w:nsid w:val="00000408"/>
    <w:multiLevelType w:val="multilevel"/>
    <w:tmpl w:val="0000088B"/>
    <w:lvl w:ilvl="0">
      <w:numFmt w:val="bullet"/>
      <w:lvlText w:val="•"/>
      <w:lvlJc w:val="left"/>
      <w:pPr>
        <w:ind w:left="263" w:hanging="139"/>
      </w:pPr>
      <w:rPr>
        <w:rFonts w:ascii="HelveticaLTStd-Roman" w:hAnsi="HelveticaLTStd-Roman"/>
        <w:b w:val="0"/>
        <w:w w:val="100"/>
        <w:sz w:val="22"/>
      </w:rPr>
    </w:lvl>
    <w:lvl w:ilvl="1">
      <w:numFmt w:val="bullet"/>
      <w:lvlText w:val="•"/>
      <w:lvlJc w:val="left"/>
      <w:pPr>
        <w:ind w:left="1250" w:hanging="139"/>
      </w:pPr>
    </w:lvl>
    <w:lvl w:ilvl="2">
      <w:numFmt w:val="bullet"/>
      <w:lvlText w:val="•"/>
      <w:lvlJc w:val="left"/>
      <w:pPr>
        <w:ind w:left="2240" w:hanging="139"/>
      </w:pPr>
    </w:lvl>
    <w:lvl w:ilvl="3">
      <w:numFmt w:val="bullet"/>
      <w:lvlText w:val="•"/>
      <w:lvlJc w:val="left"/>
      <w:pPr>
        <w:ind w:left="3230" w:hanging="139"/>
      </w:pPr>
    </w:lvl>
    <w:lvl w:ilvl="4">
      <w:numFmt w:val="bullet"/>
      <w:lvlText w:val="•"/>
      <w:lvlJc w:val="left"/>
      <w:pPr>
        <w:ind w:left="4220" w:hanging="139"/>
      </w:pPr>
    </w:lvl>
    <w:lvl w:ilvl="5">
      <w:numFmt w:val="bullet"/>
      <w:lvlText w:val="•"/>
      <w:lvlJc w:val="left"/>
      <w:pPr>
        <w:ind w:left="5211" w:hanging="139"/>
      </w:pPr>
    </w:lvl>
    <w:lvl w:ilvl="6">
      <w:numFmt w:val="bullet"/>
      <w:lvlText w:val="•"/>
      <w:lvlJc w:val="left"/>
      <w:pPr>
        <w:ind w:left="6201" w:hanging="139"/>
      </w:pPr>
    </w:lvl>
    <w:lvl w:ilvl="7">
      <w:numFmt w:val="bullet"/>
      <w:lvlText w:val="•"/>
      <w:lvlJc w:val="left"/>
      <w:pPr>
        <w:ind w:left="7191" w:hanging="139"/>
      </w:pPr>
    </w:lvl>
    <w:lvl w:ilvl="8">
      <w:numFmt w:val="bullet"/>
      <w:lvlText w:val="•"/>
      <w:lvlJc w:val="left"/>
      <w:pPr>
        <w:ind w:left="8181" w:hanging="139"/>
      </w:pPr>
    </w:lvl>
  </w:abstractNum>
  <w:abstractNum w:abstractNumId="7" w15:restartNumberingAfterBreak="0">
    <w:nsid w:val="00000409"/>
    <w:multiLevelType w:val="multilevel"/>
    <w:tmpl w:val="0000088C"/>
    <w:lvl w:ilvl="0">
      <w:numFmt w:val="bullet"/>
      <w:lvlText w:val="•"/>
      <w:lvlJc w:val="left"/>
      <w:pPr>
        <w:ind w:left="263" w:hanging="138"/>
      </w:pPr>
      <w:rPr>
        <w:rFonts w:ascii="Arial" w:hAnsi="Arial"/>
        <w:b w:val="0"/>
        <w:w w:val="100"/>
        <w:sz w:val="24"/>
      </w:rPr>
    </w:lvl>
    <w:lvl w:ilvl="1">
      <w:numFmt w:val="bullet"/>
      <w:lvlText w:val="•"/>
      <w:lvlJc w:val="left"/>
      <w:pPr>
        <w:ind w:left="709" w:hanging="138"/>
      </w:pPr>
    </w:lvl>
    <w:lvl w:ilvl="2">
      <w:numFmt w:val="bullet"/>
      <w:lvlText w:val="•"/>
      <w:lvlJc w:val="left"/>
      <w:pPr>
        <w:ind w:left="1159" w:hanging="138"/>
      </w:pPr>
    </w:lvl>
    <w:lvl w:ilvl="3">
      <w:numFmt w:val="bullet"/>
      <w:lvlText w:val="•"/>
      <w:lvlJc w:val="left"/>
      <w:pPr>
        <w:ind w:left="1609" w:hanging="138"/>
      </w:pPr>
    </w:lvl>
    <w:lvl w:ilvl="4">
      <w:numFmt w:val="bullet"/>
      <w:lvlText w:val="•"/>
      <w:lvlJc w:val="left"/>
      <w:pPr>
        <w:ind w:left="2059" w:hanging="138"/>
      </w:pPr>
    </w:lvl>
    <w:lvl w:ilvl="5">
      <w:numFmt w:val="bullet"/>
      <w:lvlText w:val="•"/>
      <w:lvlJc w:val="left"/>
      <w:pPr>
        <w:ind w:left="2509" w:hanging="138"/>
      </w:pPr>
    </w:lvl>
    <w:lvl w:ilvl="6">
      <w:numFmt w:val="bullet"/>
      <w:lvlText w:val="•"/>
      <w:lvlJc w:val="left"/>
      <w:pPr>
        <w:ind w:left="2959" w:hanging="138"/>
      </w:pPr>
    </w:lvl>
    <w:lvl w:ilvl="7">
      <w:numFmt w:val="bullet"/>
      <w:lvlText w:val="•"/>
      <w:lvlJc w:val="left"/>
      <w:pPr>
        <w:ind w:left="3409" w:hanging="138"/>
      </w:pPr>
    </w:lvl>
    <w:lvl w:ilvl="8">
      <w:numFmt w:val="bullet"/>
      <w:lvlText w:val="•"/>
      <w:lvlJc w:val="left"/>
      <w:pPr>
        <w:ind w:left="3859" w:hanging="138"/>
      </w:pPr>
    </w:lvl>
  </w:abstractNum>
  <w:abstractNum w:abstractNumId="8" w15:restartNumberingAfterBreak="0">
    <w:nsid w:val="0000040A"/>
    <w:multiLevelType w:val="multilevel"/>
    <w:tmpl w:val="0000088D"/>
    <w:lvl w:ilvl="0">
      <w:start w:val="1"/>
      <w:numFmt w:val="decimal"/>
      <w:lvlText w:val="%1."/>
      <w:lvlJc w:val="left"/>
      <w:pPr>
        <w:ind w:left="397" w:hanging="267"/>
      </w:pPr>
      <w:rPr>
        <w:rFonts w:ascii="Arial" w:hAnsi="Arial" w:cs="Arial"/>
        <w:b w:val="0"/>
        <w:bCs w:val="0"/>
        <w:spacing w:val="-1"/>
        <w:w w:val="100"/>
        <w:sz w:val="24"/>
        <w:szCs w:val="24"/>
      </w:rPr>
    </w:lvl>
    <w:lvl w:ilvl="1">
      <w:numFmt w:val="bullet"/>
      <w:lvlText w:val="•"/>
      <w:lvlJc w:val="left"/>
      <w:pPr>
        <w:ind w:left="1376" w:hanging="267"/>
      </w:pPr>
    </w:lvl>
    <w:lvl w:ilvl="2">
      <w:numFmt w:val="bullet"/>
      <w:lvlText w:val="•"/>
      <w:lvlJc w:val="left"/>
      <w:pPr>
        <w:ind w:left="2352" w:hanging="267"/>
      </w:pPr>
    </w:lvl>
    <w:lvl w:ilvl="3">
      <w:numFmt w:val="bullet"/>
      <w:lvlText w:val="•"/>
      <w:lvlJc w:val="left"/>
      <w:pPr>
        <w:ind w:left="3328" w:hanging="267"/>
      </w:pPr>
    </w:lvl>
    <w:lvl w:ilvl="4">
      <w:numFmt w:val="bullet"/>
      <w:lvlText w:val="•"/>
      <w:lvlJc w:val="left"/>
      <w:pPr>
        <w:ind w:left="4304" w:hanging="267"/>
      </w:pPr>
    </w:lvl>
    <w:lvl w:ilvl="5">
      <w:numFmt w:val="bullet"/>
      <w:lvlText w:val="•"/>
      <w:lvlJc w:val="left"/>
      <w:pPr>
        <w:ind w:left="5281" w:hanging="267"/>
      </w:pPr>
    </w:lvl>
    <w:lvl w:ilvl="6">
      <w:numFmt w:val="bullet"/>
      <w:lvlText w:val="•"/>
      <w:lvlJc w:val="left"/>
      <w:pPr>
        <w:ind w:left="6257" w:hanging="267"/>
      </w:pPr>
    </w:lvl>
    <w:lvl w:ilvl="7">
      <w:numFmt w:val="bullet"/>
      <w:lvlText w:val="•"/>
      <w:lvlJc w:val="left"/>
      <w:pPr>
        <w:ind w:left="7233" w:hanging="267"/>
      </w:pPr>
    </w:lvl>
    <w:lvl w:ilvl="8">
      <w:numFmt w:val="bullet"/>
      <w:lvlText w:val="•"/>
      <w:lvlJc w:val="left"/>
      <w:pPr>
        <w:ind w:left="8209" w:hanging="267"/>
      </w:pPr>
    </w:lvl>
  </w:abstractNum>
  <w:num w:numId="1">
    <w:abstractNumId w:val="8"/>
  </w:num>
  <w:num w:numId="2">
    <w:abstractNumId w:val="7"/>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4097"/>
  </w:hdrShapeDefaults>
  <w:footnotePr>
    <w:footnote w:id="-1"/>
    <w:footnote w:id="0"/>
    <w:footnote w:id="1"/>
  </w:footnotePr>
  <w:endnotePr>
    <w:endnote w:id="-1"/>
    <w:endnote w:id="0"/>
    <w:endnote w:id="1"/>
  </w:endnotePr>
  <w:compat>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6EC"/>
    <w:rsid w:val="000F4985"/>
    <w:rsid w:val="00124738"/>
    <w:rsid w:val="00261B5C"/>
    <w:rsid w:val="002F2717"/>
    <w:rsid w:val="00302803"/>
    <w:rsid w:val="00352F2D"/>
    <w:rsid w:val="003A0BD5"/>
    <w:rsid w:val="00462A0C"/>
    <w:rsid w:val="0059426D"/>
    <w:rsid w:val="0062523C"/>
    <w:rsid w:val="0062761B"/>
    <w:rsid w:val="00644617"/>
    <w:rsid w:val="0083467F"/>
    <w:rsid w:val="008603B1"/>
    <w:rsid w:val="008E0107"/>
    <w:rsid w:val="00916739"/>
    <w:rsid w:val="009331B4"/>
    <w:rsid w:val="009B7129"/>
    <w:rsid w:val="00A14331"/>
    <w:rsid w:val="00A828DF"/>
    <w:rsid w:val="00B44D55"/>
    <w:rsid w:val="00BA0CD5"/>
    <w:rsid w:val="00BB2FA4"/>
    <w:rsid w:val="00C31CC7"/>
    <w:rsid w:val="00C9471D"/>
    <w:rsid w:val="00D04D41"/>
    <w:rsid w:val="00D1618C"/>
    <w:rsid w:val="00D366EC"/>
    <w:rsid w:val="00D85194"/>
    <w:rsid w:val="00E10B1F"/>
    <w:rsid w:val="00E13E2D"/>
    <w:rsid w:val="00F1554C"/>
    <w:rsid w:val="00F42DDB"/>
    <w:rsid w:val="00F51AAB"/>
    <w:rsid w:val="00F778F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21142C4"/>
  <w14:defaultImageDpi w14:val="0"/>
  <w15:docId w15:val="{E1EDB78A-7346-40CA-A6DC-3FF115DBA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Arial" w:hAnsi="Arial" w:cs="Arial"/>
      <w:sz w:val="22"/>
      <w:szCs w:val="22"/>
    </w:rPr>
  </w:style>
  <w:style w:type="paragraph" w:styleId="Heading1">
    <w:name w:val="heading 1"/>
    <w:basedOn w:val="Normal"/>
    <w:next w:val="Normal"/>
    <w:link w:val="Heading1Char"/>
    <w:uiPriority w:val="1"/>
    <w:qFormat/>
    <w:pPr>
      <w:spacing w:before="64"/>
      <w:ind w:left="130"/>
      <w:outlineLvl w:val="0"/>
    </w:pPr>
    <w:rPr>
      <w:b/>
      <w:bCs/>
      <w:sz w:val="52"/>
      <w:szCs w:val="52"/>
    </w:rPr>
  </w:style>
  <w:style w:type="paragraph" w:styleId="Heading2">
    <w:name w:val="heading 2"/>
    <w:basedOn w:val="Normal"/>
    <w:next w:val="Normal"/>
    <w:link w:val="Heading2Char"/>
    <w:uiPriority w:val="1"/>
    <w:qFormat/>
    <w:pPr>
      <w:ind w:left="13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libri Light" w:eastAsia="Times New Roman" w:hAnsi="Calibri Light" w:cs="Times New Roman"/>
      <w:b/>
      <w:bCs/>
      <w:kern w:val="32"/>
      <w:sz w:val="32"/>
      <w:szCs w:val="32"/>
    </w:rPr>
  </w:style>
  <w:style w:type="character" w:customStyle="1" w:styleId="Heading2Char">
    <w:name w:val="Heading 2 Char"/>
    <w:link w:val="Heading2"/>
    <w:uiPriority w:val="9"/>
    <w:semiHidden/>
    <w:locked/>
    <w:rPr>
      <w:rFonts w:ascii="Calibri Light" w:eastAsia="Times New Roman" w:hAnsi="Calibri Light" w:cs="Times New Roman"/>
      <w:b/>
      <w:bCs/>
      <w:i/>
      <w:iCs/>
      <w:sz w:val="28"/>
      <w:szCs w:val="28"/>
    </w:rPr>
  </w:style>
  <w:style w:type="paragraph" w:styleId="BodyText">
    <w:name w:val="Body Text"/>
    <w:basedOn w:val="Normal"/>
    <w:link w:val="BodyTextChar"/>
    <w:uiPriority w:val="1"/>
    <w:qFormat/>
    <w:rPr>
      <w:sz w:val="24"/>
      <w:szCs w:val="24"/>
    </w:rPr>
  </w:style>
  <w:style w:type="character" w:customStyle="1" w:styleId="BodyTextChar">
    <w:name w:val="Body Text Char"/>
    <w:link w:val="BodyText"/>
    <w:uiPriority w:val="99"/>
    <w:semiHidden/>
    <w:locked/>
    <w:rPr>
      <w:rFonts w:ascii="Arial" w:hAnsi="Arial" w:cs="Arial"/>
    </w:rPr>
  </w:style>
  <w:style w:type="paragraph" w:styleId="ListParagraph">
    <w:name w:val="List Paragraph"/>
    <w:basedOn w:val="Normal"/>
    <w:uiPriority w:val="1"/>
    <w:qFormat/>
    <w:pPr>
      <w:ind w:left="263" w:hanging="134"/>
    </w:pPr>
    <w:rPr>
      <w:sz w:val="24"/>
      <w:szCs w:val="24"/>
    </w:rPr>
  </w:style>
  <w:style w:type="paragraph" w:customStyle="1" w:styleId="TableParagraph">
    <w:name w:val="Table Paragraph"/>
    <w:basedOn w:val="Normal"/>
    <w:uiPriority w:val="1"/>
    <w:qFormat/>
    <w:rPr>
      <w:rFonts w:ascii="Times New Roman" w:hAnsi="Times New Roman" w:cs="Times New Roman"/>
      <w:sz w:val="24"/>
      <w:szCs w:val="24"/>
    </w:rPr>
  </w:style>
  <w:style w:type="character" w:styleId="Hyperlink">
    <w:name w:val="Hyperlink"/>
    <w:uiPriority w:val="99"/>
    <w:unhideWhenUsed/>
    <w:rsid w:val="00D04D41"/>
    <w:rPr>
      <w:rFonts w:cs="Times New Roman"/>
      <w:color w:val="0563C1"/>
      <w:u w:val="single"/>
    </w:rPr>
  </w:style>
  <w:style w:type="character" w:styleId="UnresolvedMention">
    <w:name w:val="Unresolved Mention"/>
    <w:uiPriority w:val="99"/>
    <w:semiHidden/>
    <w:unhideWhenUsed/>
    <w:rsid w:val="00D04D41"/>
    <w:rPr>
      <w:rFonts w:cs="Times New Roman"/>
      <w:color w:val="605E5C"/>
      <w:shd w:val="clear" w:color="auto" w:fill="E1DFDD"/>
    </w:rPr>
  </w:style>
  <w:style w:type="paragraph" w:styleId="Header">
    <w:name w:val="header"/>
    <w:basedOn w:val="Normal"/>
    <w:link w:val="HeaderChar"/>
    <w:uiPriority w:val="99"/>
    <w:semiHidden/>
    <w:unhideWhenUsed/>
    <w:rsid w:val="008603B1"/>
    <w:pPr>
      <w:tabs>
        <w:tab w:val="center" w:pos="4513"/>
        <w:tab w:val="right" w:pos="9026"/>
      </w:tabs>
    </w:pPr>
  </w:style>
  <w:style w:type="character" w:customStyle="1" w:styleId="HeaderChar">
    <w:name w:val="Header Char"/>
    <w:basedOn w:val="DefaultParagraphFont"/>
    <w:link w:val="Header"/>
    <w:uiPriority w:val="99"/>
    <w:semiHidden/>
    <w:rsid w:val="008603B1"/>
    <w:rPr>
      <w:rFonts w:ascii="Arial" w:hAnsi="Arial" w:cs="Arial"/>
      <w:sz w:val="22"/>
      <w:szCs w:val="22"/>
    </w:rPr>
  </w:style>
  <w:style w:type="paragraph" w:styleId="Footer">
    <w:name w:val="footer"/>
    <w:basedOn w:val="Normal"/>
    <w:link w:val="FooterChar"/>
    <w:uiPriority w:val="99"/>
    <w:semiHidden/>
    <w:unhideWhenUsed/>
    <w:rsid w:val="008603B1"/>
    <w:pPr>
      <w:tabs>
        <w:tab w:val="center" w:pos="4513"/>
        <w:tab w:val="right" w:pos="9026"/>
      </w:tabs>
    </w:pPr>
  </w:style>
  <w:style w:type="character" w:customStyle="1" w:styleId="FooterChar">
    <w:name w:val="Footer Char"/>
    <w:basedOn w:val="DefaultParagraphFont"/>
    <w:link w:val="Footer"/>
    <w:uiPriority w:val="99"/>
    <w:semiHidden/>
    <w:rsid w:val="008603B1"/>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7.xml"/><Relationship Id="rId26" Type="http://schemas.openxmlformats.org/officeDocument/2006/relationships/footer" Target="footer14.xml"/><Relationship Id="rId39" Type="http://schemas.openxmlformats.org/officeDocument/2006/relationships/image" Target="media/image7.png"/><Relationship Id="rId21" Type="http://schemas.openxmlformats.org/officeDocument/2006/relationships/footer" Target="footer10.xml"/><Relationship Id="rId34" Type="http://schemas.openxmlformats.org/officeDocument/2006/relationships/footer" Target="footer21.xml"/><Relationship Id="rId42" Type="http://schemas.openxmlformats.org/officeDocument/2006/relationships/footer" Target="footer25.xml"/><Relationship Id="rId47" Type="http://schemas.openxmlformats.org/officeDocument/2006/relationships/hyperlink" Target="http://www.ccn.ac.uk/support-and-advice/employers" TargetMode="External"/><Relationship Id="rId50" Type="http://schemas.openxmlformats.org/officeDocument/2006/relationships/image" Target="media/image12.png"/><Relationship Id="rId55" Type="http://schemas.openxmlformats.org/officeDocument/2006/relationships/image" Target="media/image15.jpeg"/><Relationship Id="rId63" Type="http://schemas.openxmlformats.org/officeDocument/2006/relationships/image" Target="media/image18.pn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9.xml"/><Relationship Id="rId29" Type="http://schemas.openxmlformats.org/officeDocument/2006/relationships/footer" Target="footer17.xml"/><Relationship Id="rId41" Type="http://schemas.openxmlformats.org/officeDocument/2006/relationships/image" Target="media/image8.png"/><Relationship Id="rId54" Type="http://schemas.openxmlformats.org/officeDocument/2006/relationships/hyperlink" Target="http://www.foundationonline.org.uk/login/index.php" TargetMode="External"/><Relationship Id="rId62" Type="http://schemas.openxmlformats.org/officeDocument/2006/relationships/image" Target="media/image1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oter" Target="footer13.xml"/><Relationship Id="rId32" Type="http://schemas.openxmlformats.org/officeDocument/2006/relationships/footer" Target="footer19.xml"/><Relationship Id="rId37" Type="http://schemas.openxmlformats.org/officeDocument/2006/relationships/image" Target="media/image5.png"/><Relationship Id="rId40" Type="http://schemas.openxmlformats.org/officeDocument/2006/relationships/footer" Target="footer24.xml"/><Relationship Id="rId45" Type="http://schemas.openxmlformats.org/officeDocument/2006/relationships/hyperlink" Target="mailto:persons@remploy.co.uk" TargetMode="External"/><Relationship Id="rId53" Type="http://schemas.openxmlformats.org/officeDocument/2006/relationships/image" Target="media/image14.png"/><Relationship Id="rId58" Type="http://schemas.openxmlformats.org/officeDocument/2006/relationships/hyperlink" Target="http://www.gov.uk/government/" TargetMode="External"/><Relationship Id="rId66"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12.xml"/><Relationship Id="rId28" Type="http://schemas.openxmlformats.org/officeDocument/2006/relationships/footer" Target="footer16.xml"/><Relationship Id="rId36" Type="http://schemas.openxmlformats.org/officeDocument/2006/relationships/footer" Target="footer23.xml"/><Relationship Id="rId49" Type="http://schemas.openxmlformats.org/officeDocument/2006/relationships/image" Target="media/image11.png"/><Relationship Id="rId57" Type="http://schemas.openxmlformats.org/officeDocument/2006/relationships/hyperlink" Target="http://www.gov.uk/government/" TargetMode="External"/><Relationship Id="rId61" Type="http://schemas.openxmlformats.org/officeDocument/2006/relationships/image" Target="media/image16.png"/><Relationship Id="rId10" Type="http://schemas.openxmlformats.org/officeDocument/2006/relationships/image" Target="media/image4.png"/><Relationship Id="rId19" Type="http://schemas.openxmlformats.org/officeDocument/2006/relationships/footer" Target="footer8.xml"/><Relationship Id="rId31" Type="http://schemas.openxmlformats.org/officeDocument/2006/relationships/footer" Target="footer18.xml"/><Relationship Id="rId44" Type="http://schemas.openxmlformats.org/officeDocument/2006/relationships/image" Target="media/image10.png"/><Relationship Id="rId52" Type="http://schemas.openxmlformats.org/officeDocument/2006/relationships/image" Target="media/image13.png"/><Relationship Id="rId60" Type="http://schemas.openxmlformats.org/officeDocument/2006/relationships/hyperlink" Target="http://www.ltai.info/"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3.xml"/><Relationship Id="rId22" Type="http://schemas.openxmlformats.org/officeDocument/2006/relationships/footer" Target="footer11.xml"/><Relationship Id="rId27" Type="http://schemas.openxmlformats.org/officeDocument/2006/relationships/footer" Target="footer15.xml"/><Relationship Id="rId30" Type="http://schemas.openxmlformats.org/officeDocument/2006/relationships/hyperlink" Target="mailto:help@point-1.org.uk" TargetMode="External"/><Relationship Id="rId35" Type="http://schemas.openxmlformats.org/officeDocument/2006/relationships/footer" Target="footer22.xml"/><Relationship Id="rId43" Type="http://schemas.openxmlformats.org/officeDocument/2006/relationships/image" Target="media/image9.png"/><Relationship Id="rId48" Type="http://schemas.openxmlformats.org/officeDocument/2006/relationships/hyperlink" Target="http://www.ccn.ac.uk/inclusive-toolkit/story_html5.html" TargetMode="External"/><Relationship Id="rId56" Type="http://schemas.openxmlformats.org/officeDocument/2006/relationships/footer" Target="footer26.xml"/><Relationship Id="rId64" Type="http://schemas.openxmlformats.org/officeDocument/2006/relationships/footer" Target="footer27.xml"/><Relationship Id="rId8" Type="http://schemas.openxmlformats.org/officeDocument/2006/relationships/image" Target="media/image2.png"/><Relationship Id="rId51" Type="http://schemas.openxmlformats.org/officeDocument/2006/relationships/hyperlink" Target="http://www.foundationonline.org.uk/login/index.php" TargetMode="External"/><Relationship Id="rId3" Type="http://schemas.openxmlformats.org/officeDocument/2006/relationships/settings" Target="settings.xml"/><Relationship Id="rId12" Type="http://schemas.openxmlformats.org/officeDocument/2006/relationships/hyperlink" Target="https://www.ccn.ac.uk/inclusive-toolkit/story_html5.html" TargetMode="External"/><Relationship Id="rId17" Type="http://schemas.openxmlformats.org/officeDocument/2006/relationships/footer" Target="footer6.xml"/><Relationship Id="rId25" Type="http://schemas.openxmlformats.org/officeDocument/2006/relationships/hyperlink" Target="http://www.youtube.com/watch?v=7MPJauo4DdY" TargetMode="External"/><Relationship Id="rId33" Type="http://schemas.openxmlformats.org/officeDocument/2006/relationships/footer" Target="footer20.xml"/><Relationship Id="rId38" Type="http://schemas.openxmlformats.org/officeDocument/2006/relationships/image" Target="media/image6.png"/><Relationship Id="rId46" Type="http://schemas.openxmlformats.org/officeDocument/2006/relationships/hyperlink" Target="http://www.remploy.co.uk/employers/skills-and-young" TargetMode="External"/><Relationship Id="rId59" Type="http://schemas.openxmlformats.org/officeDocument/2006/relationships/hyperlink" Target="http://ltai.info/what-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28</Pages>
  <Words>9776</Words>
  <Characters>54097</Characters>
  <Application>Microsoft Office Word</Application>
  <DocSecurity>4</DocSecurity>
  <Lines>450</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hinchliffe-dale</dc:creator>
  <cp:keywords/>
  <dc:description/>
  <cp:lastModifiedBy>Nadia Stradis</cp:lastModifiedBy>
  <cp:revision>2</cp:revision>
  <dcterms:created xsi:type="dcterms:W3CDTF">2020-10-13T08:09:00Z</dcterms:created>
  <dcterms:modified xsi:type="dcterms:W3CDTF">2020-10-13T08:09:00Z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15.0 (Macintosh)</vt:lpwstr>
  </property>
</Properties>
</file>